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9B09AA" w:rsidRPr="00A457C4" w:rsidRDefault="009B09AA" w:rsidP="00A457C4">
      <w:pPr>
        <w:autoSpaceDE w:val="0"/>
        <w:jc w:val="right"/>
      </w:pPr>
      <w:r w:rsidRPr="00A457C4">
        <w:rPr>
          <w:sz w:val="28"/>
          <w:szCs w:val="28"/>
        </w:rPr>
        <w:t>____________________________________</w:t>
      </w:r>
    </w:p>
    <w:p w:rsidR="009B09AA" w:rsidRPr="00A457C4" w:rsidRDefault="009B09AA" w:rsidP="00A457C4">
      <w:pPr>
        <w:autoSpaceDE w:val="0"/>
        <w:jc w:val="right"/>
      </w:pPr>
      <w:r w:rsidRPr="00A457C4">
        <w:rPr>
          <w:sz w:val="16"/>
          <w:szCs w:val="16"/>
        </w:rPr>
        <w:t>(должность</w:t>
      </w:r>
      <w:r w:rsidR="00CC4149">
        <w:rPr>
          <w:sz w:val="16"/>
          <w:szCs w:val="16"/>
        </w:rPr>
        <w:t xml:space="preserve"> </w:t>
      </w:r>
      <w:r w:rsidRPr="00A457C4">
        <w:rPr>
          <w:sz w:val="16"/>
          <w:szCs w:val="16"/>
        </w:rPr>
        <w:t>руководителя</w:t>
      </w:r>
      <w:r w:rsidR="00CC4149">
        <w:rPr>
          <w:sz w:val="16"/>
          <w:szCs w:val="16"/>
        </w:rPr>
        <w:t xml:space="preserve"> </w:t>
      </w:r>
      <w:r w:rsidRPr="00A457C4">
        <w:rPr>
          <w:sz w:val="16"/>
          <w:szCs w:val="16"/>
        </w:rPr>
        <w:t>медицинской</w:t>
      </w:r>
      <w:r w:rsidR="00CC4149">
        <w:rPr>
          <w:sz w:val="16"/>
          <w:szCs w:val="16"/>
        </w:rPr>
        <w:t xml:space="preserve"> </w:t>
      </w:r>
      <w:r w:rsidRPr="00A457C4">
        <w:rPr>
          <w:sz w:val="16"/>
          <w:szCs w:val="16"/>
        </w:rPr>
        <w:t>организации)</w:t>
      </w:r>
    </w:p>
    <w:p w:rsidR="009B09AA" w:rsidRPr="00A457C4" w:rsidRDefault="009B09AA" w:rsidP="00A457C4">
      <w:pPr>
        <w:autoSpaceDE w:val="0"/>
        <w:jc w:val="right"/>
      </w:pPr>
      <w:r w:rsidRPr="00A457C4">
        <w:rPr>
          <w:sz w:val="28"/>
          <w:szCs w:val="28"/>
        </w:rPr>
        <w:t>____________________________________</w:t>
      </w:r>
    </w:p>
    <w:p w:rsidR="009B09AA" w:rsidRPr="00A457C4" w:rsidRDefault="009B09AA" w:rsidP="00A457C4">
      <w:pPr>
        <w:autoSpaceDE w:val="0"/>
        <w:jc w:val="right"/>
      </w:pPr>
      <w:r w:rsidRPr="00A457C4">
        <w:rPr>
          <w:sz w:val="16"/>
          <w:szCs w:val="16"/>
        </w:rPr>
        <w:t>(Ф.И.О.</w:t>
      </w:r>
      <w:r w:rsidR="00CC4149">
        <w:rPr>
          <w:sz w:val="16"/>
          <w:szCs w:val="16"/>
        </w:rPr>
        <w:t xml:space="preserve"> </w:t>
      </w:r>
      <w:r w:rsidRPr="00A457C4">
        <w:rPr>
          <w:sz w:val="16"/>
          <w:szCs w:val="16"/>
        </w:rPr>
        <w:t>руководителя</w:t>
      </w:r>
      <w:r w:rsidR="00CC4149">
        <w:rPr>
          <w:sz w:val="16"/>
          <w:szCs w:val="16"/>
        </w:rPr>
        <w:t xml:space="preserve"> </w:t>
      </w:r>
      <w:r w:rsidRPr="00A457C4">
        <w:rPr>
          <w:sz w:val="16"/>
          <w:szCs w:val="16"/>
        </w:rPr>
        <w:t>медицинской</w:t>
      </w:r>
      <w:r w:rsidR="00CC4149">
        <w:rPr>
          <w:sz w:val="16"/>
          <w:szCs w:val="16"/>
        </w:rPr>
        <w:t xml:space="preserve"> </w:t>
      </w:r>
      <w:r w:rsidRPr="00A457C4">
        <w:rPr>
          <w:sz w:val="16"/>
          <w:szCs w:val="16"/>
        </w:rPr>
        <w:t>организации)</w:t>
      </w:r>
    </w:p>
    <w:p w:rsidR="009B09AA" w:rsidRPr="00A457C4" w:rsidRDefault="009B09AA" w:rsidP="00A457C4">
      <w:pPr>
        <w:autoSpaceDE w:val="0"/>
        <w:jc w:val="right"/>
      </w:pPr>
      <w:r w:rsidRPr="00A457C4">
        <w:rPr>
          <w:sz w:val="28"/>
          <w:szCs w:val="28"/>
        </w:rPr>
        <w:t>от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__________________________________</w:t>
      </w:r>
    </w:p>
    <w:p w:rsidR="009B09AA" w:rsidRPr="00A457C4" w:rsidRDefault="009B09AA" w:rsidP="00A457C4">
      <w:pPr>
        <w:autoSpaceDE w:val="0"/>
        <w:jc w:val="right"/>
      </w:pPr>
      <w:r w:rsidRPr="00A457C4">
        <w:rPr>
          <w:sz w:val="16"/>
          <w:szCs w:val="16"/>
        </w:rPr>
        <w:t>(Ф.И.О.</w:t>
      </w:r>
      <w:r w:rsidR="00CC4149">
        <w:rPr>
          <w:sz w:val="16"/>
          <w:szCs w:val="16"/>
        </w:rPr>
        <w:t xml:space="preserve"> </w:t>
      </w:r>
      <w:r w:rsidRPr="00A457C4">
        <w:rPr>
          <w:sz w:val="16"/>
          <w:szCs w:val="16"/>
        </w:rPr>
        <w:t>претендента)</w:t>
      </w:r>
    </w:p>
    <w:p w:rsidR="009B09AA" w:rsidRPr="00A457C4" w:rsidRDefault="009B09AA" w:rsidP="00A457C4">
      <w:pPr>
        <w:autoSpaceDE w:val="0"/>
        <w:ind w:firstLine="720"/>
        <w:jc w:val="center"/>
        <w:rPr>
          <w:rFonts w:eastAsia="Calibri"/>
          <w:sz w:val="28"/>
          <w:szCs w:val="28"/>
          <w:lang w:eastAsia="en-US"/>
        </w:rPr>
      </w:pPr>
    </w:p>
    <w:p w:rsidR="009B09AA" w:rsidRPr="00A457C4" w:rsidRDefault="009B09AA" w:rsidP="00A457C4">
      <w:pPr>
        <w:autoSpaceDE w:val="0"/>
        <w:ind w:firstLine="720"/>
        <w:jc w:val="center"/>
      </w:pPr>
      <w:r w:rsidRPr="00A457C4">
        <w:rPr>
          <w:rFonts w:eastAsia="Calibri"/>
          <w:sz w:val="28"/>
          <w:szCs w:val="28"/>
          <w:lang w:eastAsia="en-US"/>
        </w:rPr>
        <w:t>Заявление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</w:p>
    <w:p w:rsidR="009B09AA" w:rsidRPr="00A457C4" w:rsidRDefault="00754883" w:rsidP="00A457C4">
      <w:pPr>
        <w:ind w:firstLine="708"/>
        <w:jc w:val="center"/>
        <w:rPr>
          <w:rFonts w:eastAsia="Calibri"/>
          <w:sz w:val="28"/>
          <w:szCs w:val="28"/>
          <w:lang w:eastAsia="en-US"/>
        </w:rPr>
      </w:pPr>
      <w:r w:rsidRPr="00A457C4">
        <w:rPr>
          <w:rFonts w:eastAsia="Calibri"/>
          <w:sz w:val="28"/>
          <w:szCs w:val="28"/>
          <w:lang w:eastAsia="en-US"/>
        </w:rPr>
        <w:t>о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Pr="00A457C4">
        <w:rPr>
          <w:rFonts w:eastAsia="Calibri"/>
          <w:sz w:val="28"/>
          <w:szCs w:val="28"/>
          <w:lang w:eastAsia="en-US"/>
        </w:rPr>
        <w:t>включении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Pr="00A457C4">
        <w:rPr>
          <w:rFonts w:eastAsia="Calibri"/>
          <w:sz w:val="28"/>
          <w:szCs w:val="28"/>
          <w:lang w:eastAsia="en-US"/>
        </w:rPr>
        <w:t>в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Pr="00A457C4">
        <w:rPr>
          <w:rFonts w:eastAsia="Calibri"/>
          <w:sz w:val="28"/>
          <w:szCs w:val="28"/>
          <w:lang w:eastAsia="en-US"/>
        </w:rPr>
        <w:t>число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Pr="00A457C4">
        <w:rPr>
          <w:rFonts w:eastAsia="Calibri"/>
          <w:sz w:val="28"/>
          <w:szCs w:val="28"/>
          <w:lang w:eastAsia="en-US"/>
        </w:rPr>
        <w:t>претендентов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Pr="00A457C4">
        <w:rPr>
          <w:sz w:val="28"/>
          <w:szCs w:val="28"/>
        </w:rPr>
        <w:t>для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участия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br/>
        <w:t>в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конкурсе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на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обучение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в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рамках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квоты</w:t>
      </w:r>
      <w:r w:rsidR="00CC4149">
        <w:rPr>
          <w:sz w:val="28"/>
          <w:szCs w:val="28"/>
        </w:rPr>
        <w:t xml:space="preserve"> </w:t>
      </w:r>
      <w:r w:rsidR="00CC4149" w:rsidRPr="00A457C4">
        <w:rPr>
          <w:sz w:val="28"/>
          <w:szCs w:val="28"/>
        </w:rPr>
        <w:t>приёма</w:t>
      </w:r>
      <w:r w:rsidR="00CC4149">
        <w:t xml:space="preserve"> </w:t>
      </w:r>
      <w:r w:rsidRPr="00A457C4">
        <w:rPr>
          <w:sz w:val="28"/>
          <w:szCs w:val="28"/>
        </w:rPr>
        <w:t>на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целевое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обучение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="007D3038" w:rsidRPr="00A457C4">
        <w:rPr>
          <w:rFonts w:eastAsia="Calibri"/>
          <w:sz w:val="28"/>
          <w:szCs w:val="28"/>
          <w:lang w:eastAsia="en-US"/>
        </w:rPr>
        <w:br/>
      </w:r>
      <w:r w:rsidRPr="00A457C4">
        <w:rPr>
          <w:sz w:val="28"/>
          <w:szCs w:val="28"/>
        </w:rPr>
        <w:t>по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программе</w:t>
      </w:r>
      <w:r w:rsidR="00CC4149">
        <w:rPr>
          <w:sz w:val="28"/>
          <w:szCs w:val="28"/>
        </w:rPr>
        <w:t xml:space="preserve"> </w:t>
      </w:r>
      <w:r w:rsidRPr="00A457C4">
        <w:rPr>
          <w:rFonts w:eastAsia="Calibri"/>
          <w:sz w:val="28"/>
          <w:szCs w:val="28"/>
          <w:lang w:eastAsia="en-US"/>
        </w:rPr>
        <w:t>среднего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Pr="00A457C4">
        <w:rPr>
          <w:rFonts w:eastAsia="Calibri"/>
          <w:sz w:val="28"/>
          <w:szCs w:val="28"/>
          <w:lang w:eastAsia="en-US"/>
        </w:rPr>
        <w:t>профессионального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Pr="00A457C4">
        <w:rPr>
          <w:rFonts w:eastAsia="Calibri"/>
          <w:sz w:val="28"/>
          <w:szCs w:val="28"/>
          <w:lang w:eastAsia="en-US"/>
        </w:rPr>
        <w:t>образования</w:t>
      </w:r>
      <w:r w:rsidR="00CC4149">
        <w:rPr>
          <w:sz w:val="28"/>
          <w:szCs w:val="28"/>
        </w:rPr>
        <w:t xml:space="preserve"> </w:t>
      </w:r>
      <w:r w:rsidRPr="00A457C4">
        <w:rPr>
          <w:rFonts w:eastAsia="Calibri"/>
          <w:sz w:val="28"/>
          <w:szCs w:val="28"/>
          <w:lang w:eastAsia="en-US"/>
        </w:rPr>
        <w:t>в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Pr="00A457C4">
        <w:rPr>
          <w:rFonts w:eastAsia="Calibri"/>
          <w:sz w:val="28"/>
          <w:szCs w:val="28"/>
          <w:lang w:eastAsia="en-US"/>
        </w:rPr>
        <w:t>одну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Pr="00A457C4">
        <w:rPr>
          <w:rFonts w:eastAsia="Calibri"/>
          <w:sz w:val="28"/>
          <w:szCs w:val="28"/>
          <w:lang w:eastAsia="en-US"/>
        </w:rPr>
        <w:t>образовательную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Pr="00A457C4">
        <w:rPr>
          <w:rFonts w:eastAsia="Calibri"/>
          <w:sz w:val="28"/>
          <w:szCs w:val="28"/>
          <w:lang w:eastAsia="en-US"/>
        </w:rPr>
        <w:t>организацию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Pr="00A457C4">
        <w:rPr>
          <w:rFonts w:eastAsia="Calibri"/>
          <w:sz w:val="28"/>
          <w:szCs w:val="28"/>
          <w:lang w:eastAsia="en-US"/>
        </w:rPr>
        <w:t>на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Pr="00A457C4">
        <w:rPr>
          <w:rFonts w:eastAsia="Calibri"/>
          <w:sz w:val="28"/>
          <w:szCs w:val="28"/>
          <w:lang w:eastAsia="en-US"/>
        </w:rPr>
        <w:t>один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Pr="00A457C4">
        <w:rPr>
          <w:rFonts w:eastAsia="Calibri"/>
          <w:sz w:val="28"/>
          <w:szCs w:val="28"/>
          <w:lang w:eastAsia="en-US"/>
        </w:rPr>
        <w:t>факультет</w:t>
      </w:r>
    </w:p>
    <w:p w:rsidR="00754883" w:rsidRPr="00A457C4" w:rsidRDefault="00754883" w:rsidP="00A457C4">
      <w:pPr>
        <w:ind w:firstLine="708"/>
        <w:jc w:val="center"/>
        <w:rPr>
          <w:i/>
          <w:sz w:val="28"/>
          <w:szCs w:val="28"/>
          <w:highlight w:val="yellow"/>
        </w:rPr>
      </w:pPr>
    </w:p>
    <w:p w:rsidR="00332378" w:rsidRPr="00A457C4" w:rsidRDefault="009B09AA" w:rsidP="00A457C4">
      <w:pPr>
        <w:autoSpaceDE w:val="0"/>
        <w:ind w:firstLine="709"/>
        <w:jc w:val="both"/>
      </w:pPr>
      <w:r w:rsidRPr="00A457C4">
        <w:rPr>
          <w:sz w:val="28"/>
          <w:szCs w:val="28"/>
        </w:rPr>
        <w:t>Прошу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включить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меня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в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число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претендентов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для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участия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в</w:t>
      </w:r>
      <w:r w:rsidR="00CC4149">
        <w:rPr>
          <w:sz w:val="28"/>
          <w:szCs w:val="28"/>
        </w:rPr>
        <w:t xml:space="preserve"> </w:t>
      </w:r>
      <w:r w:rsidR="00754883" w:rsidRPr="00A457C4">
        <w:rPr>
          <w:sz w:val="28"/>
          <w:szCs w:val="28"/>
        </w:rPr>
        <w:t>конкурсе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на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обучение</w:t>
      </w:r>
      <w:r w:rsidR="00CC4149">
        <w:rPr>
          <w:sz w:val="28"/>
          <w:szCs w:val="28"/>
        </w:rPr>
        <w:t xml:space="preserve"> </w:t>
      </w:r>
      <w:r w:rsidR="00840FB2" w:rsidRPr="00A457C4">
        <w:rPr>
          <w:sz w:val="28"/>
          <w:szCs w:val="28"/>
        </w:rPr>
        <w:t>в</w:t>
      </w:r>
      <w:r w:rsidR="00CC4149">
        <w:rPr>
          <w:sz w:val="28"/>
          <w:szCs w:val="28"/>
        </w:rPr>
        <w:t xml:space="preserve"> </w:t>
      </w:r>
      <w:r w:rsidR="00840FB2" w:rsidRPr="00A457C4">
        <w:rPr>
          <w:sz w:val="28"/>
          <w:szCs w:val="28"/>
        </w:rPr>
        <w:t>рамках</w:t>
      </w:r>
      <w:r w:rsidR="00CC4149">
        <w:rPr>
          <w:sz w:val="28"/>
          <w:szCs w:val="28"/>
        </w:rPr>
        <w:t xml:space="preserve"> </w:t>
      </w:r>
      <w:r w:rsidR="00840FB2" w:rsidRPr="00A457C4">
        <w:rPr>
          <w:sz w:val="28"/>
          <w:szCs w:val="28"/>
        </w:rPr>
        <w:t>квоты</w:t>
      </w:r>
      <w:r w:rsidR="00CC4149">
        <w:rPr>
          <w:sz w:val="28"/>
          <w:szCs w:val="28"/>
        </w:rPr>
        <w:t xml:space="preserve"> </w:t>
      </w:r>
      <w:proofErr w:type="spellStart"/>
      <w:r w:rsidR="00840FB2" w:rsidRPr="00A457C4">
        <w:rPr>
          <w:sz w:val="28"/>
          <w:szCs w:val="28"/>
        </w:rPr>
        <w:t>приема</w:t>
      </w:r>
      <w:proofErr w:type="spellEnd"/>
      <w:r w:rsidR="00CC4149">
        <w:rPr>
          <w:b/>
          <w:sz w:val="28"/>
          <w:szCs w:val="28"/>
        </w:rPr>
        <w:t xml:space="preserve"> </w:t>
      </w:r>
      <w:r w:rsidR="00840FB2" w:rsidRPr="00A457C4">
        <w:rPr>
          <w:sz w:val="28"/>
          <w:szCs w:val="28"/>
        </w:rPr>
        <w:t>на</w:t>
      </w:r>
      <w:r w:rsidR="00CC4149">
        <w:rPr>
          <w:sz w:val="28"/>
          <w:szCs w:val="28"/>
        </w:rPr>
        <w:t xml:space="preserve"> </w:t>
      </w:r>
      <w:r w:rsidR="00840FB2" w:rsidRPr="00A457C4">
        <w:rPr>
          <w:sz w:val="28"/>
          <w:szCs w:val="28"/>
        </w:rPr>
        <w:t>целевое</w:t>
      </w:r>
      <w:r w:rsidR="00CC4149">
        <w:rPr>
          <w:sz w:val="28"/>
          <w:szCs w:val="28"/>
        </w:rPr>
        <w:t xml:space="preserve"> </w:t>
      </w:r>
      <w:r w:rsidR="00840FB2" w:rsidRPr="00A457C4">
        <w:rPr>
          <w:sz w:val="28"/>
          <w:szCs w:val="28"/>
        </w:rPr>
        <w:t>обучение</w:t>
      </w:r>
      <w:r w:rsidR="00CC4149">
        <w:rPr>
          <w:sz w:val="28"/>
          <w:szCs w:val="28"/>
        </w:rPr>
        <w:t xml:space="preserve"> </w:t>
      </w:r>
      <w:r w:rsidRPr="00A457C4">
        <w:rPr>
          <w:rFonts w:eastAsia="Calibri"/>
          <w:sz w:val="28"/>
          <w:szCs w:val="28"/>
          <w:lang w:eastAsia="en-US"/>
        </w:rPr>
        <w:t>по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Pr="00A457C4">
        <w:rPr>
          <w:rFonts w:eastAsia="Calibri"/>
          <w:sz w:val="28"/>
          <w:szCs w:val="28"/>
          <w:lang w:eastAsia="en-US"/>
        </w:rPr>
        <w:t>программе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Pr="00A457C4">
        <w:rPr>
          <w:rFonts w:eastAsia="Calibri"/>
          <w:sz w:val="28"/>
          <w:szCs w:val="28"/>
          <w:lang w:eastAsia="en-US"/>
        </w:rPr>
        <w:t>среднего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Pr="00A457C4">
        <w:rPr>
          <w:rFonts w:eastAsia="Calibri"/>
          <w:sz w:val="28"/>
          <w:szCs w:val="28"/>
          <w:lang w:eastAsia="en-US"/>
        </w:rPr>
        <w:t>профессионального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Pr="00A457C4">
        <w:rPr>
          <w:rFonts w:eastAsia="Calibri"/>
          <w:sz w:val="28"/>
          <w:szCs w:val="28"/>
          <w:lang w:eastAsia="en-US"/>
        </w:rPr>
        <w:t>образования</w:t>
      </w:r>
      <w:r w:rsidR="001259DD" w:rsidRPr="00A457C4">
        <w:rPr>
          <w:rFonts w:eastAsia="Calibri"/>
          <w:sz w:val="28"/>
          <w:szCs w:val="28"/>
          <w:lang w:eastAsia="en-US"/>
        </w:rPr>
        <w:t>,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="007D3038" w:rsidRPr="00A457C4">
        <w:rPr>
          <w:rFonts w:eastAsia="Calibri"/>
          <w:sz w:val="28"/>
          <w:szCs w:val="28"/>
          <w:lang w:eastAsia="en-US"/>
        </w:rPr>
        <w:t>в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="007D3038" w:rsidRPr="00A457C4">
        <w:rPr>
          <w:rFonts w:eastAsia="Calibri"/>
          <w:sz w:val="28"/>
          <w:szCs w:val="28"/>
          <w:lang w:eastAsia="en-US"/>
        </w:rPr>
        <w:t>одну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="007D3038" w:rsidRPr="00A457C4">
        <w:rPr>
          <w:rFonts w:eastAsia="Calibri"/>
          <w:sz w:val="28"/>
          <w:szCs w:val="28"/>
          <w:lang w:eastAsia="en-US"/>
        </w:rPr>
        <w:t>образовательную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="007D3038" w:rsidRPr="00A457C4">
        <w:rPr>
          <w:rFonts w:eastAsia="Calibri"/>
          <w:sz w:val="28"/>
          <w:szCs w:val="28"/>
          <w:lang w:eastAsia="en-US"/>
        </w:rPr>
        <w:t>организацию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="007D3038" w:rsidRPr="00A457C4">
        <w:rPr>
          <w:rFonts w:eastAsia="Calibri"/>
          <w:sz w:val="28"/>
          <w:szCs w:val="28"/>
          <w:lang w:eastAsia="en-US"/>
        </w:rPr>
        <w:t>на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="007D3038" w:rsidRPr="00A457C4">
        <w:rPr>
          <w:rFonts w:eastAsia="Calibri"/>
          <w:sz w:val="28"/>
          <w:szCs w:val="28"/>
          <w:lang w:eastAsia="en-US"/>
        </w:rPr>
        <w:t>один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="007D3038" w:rsidRPr="00A457C4">
        <w:rPr>
          <w:rFonts w:eastAsia="Calibri"/>
          <w:sz w:val="28"/>
          <w:szCs w:val="28"/>
          <w:lang w:eastAsia="en-US"/>
        </w:rPr>
        <w:t>факультет,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проводимом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в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_________________________________________________________________</w:t>
      </w:r>
    </w:p>
    <w:p w:rsidR="009B09AA" w:rsidRPr="00A457C4" w:rsidRDefault="009B09AA" w:rsidP="00A457C4">
      <w:pPr>
        <w:autoSpaceDE w:val="0"/>
        <w:ind w:firstLine="709"/>
        <w:jc w:val="center"/>
      </w:pPr>
      <w:r w:rsidRPr="00A457C4">
        <w:rPr>
          <w:sz w:val="16"/>
          <w:szCs w:val="16"/>
        </w:rPr>
        <w:t>(наименование</w:t>
      </w:r>
      <w:r w:rsidR="00CC4149">
        <w:rPr>
          <w:sz w:val="16"/>
          <w:szCs w:val="16"/>
        </w:rPr>
        <w:t xml:space="preserve"> </w:t>
      </w:r>
      <w:r w:rsidRPr="00A457C4">
        <w:rPr>
          <w:sz w:val="16"/>
          <w:szCs w:val="16"/>
        </w:rPr>
        <w:t>образовательной</w:t>
      </w:r>
      <w:r w:rsidR="00CC4149">
        <w:rPr>
          <w:sz w:val="16"/>
          <w:szCs w:val="16"/>
        </w:rPr>
        <w:t xml:space="preserve"> </w:t>
      </w:r>
      <w:r w:rsidRPr="00A457C4">
        <w:rPr>
          <w:sz w:val="16"/>
          <w:szCs w:val="16"/>
        </w:rPr>
        <w:t>организации)</w:t>
      </w:r>
    </w:p>
    <w:p w:rsidR="009B09AA" w:rsidRPr="00A457C4" w:rsidRDefault="00332378" w:rsidP="00A457C4">
      <w:pPr>
        <w:autoSpaceDE w:val="0"/>
        <w:jc w:val="center"/>
      </w:pPr>
      <w:r w:rsidRPr="00A457C4">
        <w:rPr>
          <w:sz w:val="28"/>
          <w:szCs w:val="28"/>
        </w:rPr>
        <w:t>_____</w:t>
      </w:r>
      <w:r w:rsidR="009B09AA" w:rsidRPr="00A457C4">
        <w:rPr>
          <w:sz w:val="28"/>
          <w:szCs w:val="28"/>
        </w:rPr>
        <w:t>____________________________________________________________</w:t>
      </w:r>
    </w:p>
    <w:p w:rsidR="009B09AA" w:rsidRPr="00A457C4" w:rsidRDefault="00CC4149" w:rsidP="00A457C4">
      <w:pPr>
        <w:autoSpaceDE w:val="0"/>
        <w:jc w:val="center"/>
      </w:pPr>
      <w:r>
        <w:rPr>
          <w:sz w:val="16"/>
          <w:szCs w:val="16"/>
        </w:rPr>
        <w:t xml:space="preserve">                  </w:t>
      </w:r>
      <w:r w:rsidR="009B09AA" w:rsidRPr="00A457C4">
        <w:rPr>
          <w:sz w:val="16"/>
          <w:szCs w:val="16"/>
        </w:rPr>
        <w:t>(наименование</w:t>
      </w:r>
      <w:r>
        <w:rPr>
          <w:sz w:val="16"/>
          <w:szCs w:val="16"/>
        </w:rPr>
        <w:t xml:space="preserve"> </w:t>
      </w:r>
      <w:r w:rsidR="009B09AA" w:rsidRPr="00A457C4">
        <w:rPr>
          <w:sz w:val="16"/>
          <w:szCs w:val="16"/>
        </w:rPr>
        <w:t>факультета)</w:t>
      </w:r>
    </w:p>
    <w:p w:rsidR="009B09AA" w:rsidRPr="00A457C4" w:rsidRDefault="009B09AA" w:rsidP="00A457C4">
      <w:pPr>
        <w:widowControl w:val="0"/>
        <w:autoSpaceDE w:val="0"/>
        <w:ind w:firstLine="709"/>
        <w:jc w:val="both"/>
      </w:pPr>
      <w:r w:rsidRPr="00A457C4">
        <w:rPr>
          <w:sz w:val="28"/>
          <w:szCs w:val="28"/>
        </w:rPr>
        <w:t>Обязуюсь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заклю</w:t>
      </w:r>
      <w:r w:rsidR="00826EA9" w:rsidRPr="00A457C4">
        <w:rPr>
          <w:sz w:val="28"/>
          <w:szCs w:val="28"/>
        </w:rPr>
        <w:t>чить</w:t>
      </w:r>
      <w:r w:rsidR="00CC4149">
        <w:rPr>
          <w:sz w:val="28"/>
          <w:szCs w:val="28"/>
        </w:rPr>
        <w:t xml:space="preserve"> </w:t>
      </w:r>
      <w:r w:rsidR="00826EA9" w:rsidRPr="00A457C4">
        <w:rPr>
          <w:sz w:val="28"/>
          <w:szCs w:val="28"/>
        </w:rPr>
        <w:t>договор</w:t>
      </w:r>
      <w:r w:rsidR="00CC4149">
        <w:rPr>
          <w:sz w:val="28"/>
          <w:szCs w:val="28"/>
        </w:rPr>
        <w:t xml:space="preserve"> </w:t>
      </w:r>
      <w:r w:rsidR="00826EA9" w:rsidRPr="00A457C4">
        <w:rPr>
          <w:sz w:val="28"/>
          <w:szCs w:val="28"/>
        </w:rPr>
        <w:t>о</w:t>
      </w:r>
      <w:r w:rsidR="00CC4149">
        <w:rPr>
          <w:sz w:val="28"/>
          <w:szCs w:val="28"/>
        </w:rPr>
        <w:t xml:space="preserve"> </w:t>
      </w:r>
      <w:r w:rsidR="00826EA9" w:rsidRPr="00A457C4">
        <w:rPr>
          <w:sz w:val="28"/>
          <w:szCs w:val="28"/>
        </w:rPr>
        <w:t>целевом</w:t>
      </w:r>
      <w:r w:rsidR="00CC4149">
        <w:rPr>
          <w:sz w:val="28"/>
          <w:szCs w:val="28"/>
        </w:rPr>
        <w:t xml:space="preserve"> </w:t>
      </w:r>
      <w:r w:rsidR="00826EA9" w:rsidRPr="00A457C4">
        <w:rPr>
          <w:sz w:val="28"/>
          <w:szCs w:val="28"/>
        </w:rPr>
        <w:t>обучении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в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соответствии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с</w:t>
      </w:r>
      <w:r w:rsidR="00CC4149">
        <w:rPr>
          <w:bCs/>
          <w:sz w:val="28"/>
          <w:szCs w:val="28"/>
        </w:rPr>
        <w:t xml:space="preserve"> </w:t>
      </w:r>
      <w:r w:rsidR="007D3038" w:rsidRPr="00A457C4">
        <w:rPr>
          <w:sz w:val="28"/>
          <w:szCs w:val="28"/>
        </w:rPr>
        <w:t>Федеральным</w:t>
      </w:r>
      <w:r w:rsidR="00CC4149">
        <w:rPr>
          <w:sz w:val="28"/>
          <w:szCs w:val="28"/>
        </w:rPr>
        <w:t xml:space="preserve"> </w:t>
      </w:r>
      <w:r w:rsidR="007D3038" w:rsidRPr="00A457C4">
        <w:rPr>
          <w:sz w:val="28"/>
          <w:szCs w:val="28"/>
        </w:rPr>
        <w:t>законом</w:t>
      </w:r>
      <w:r w:rsidR="00CC4149">
        <w:rPr>
          <w:sz w:val="28"/>
          <w:szCs w:val="28"/>
        </w:rPr>
        <w:t xml:space="preserve"> </w:t>
      </w:r>
      <w:r w:rsidR="007D3038" w:rsidRPr="00A457C4">
        <w:rPr>
          <w:sz w:val="28"/>
          <w:szCs w:val="28"/>
        </w:rPr>
        <w:t>от</w:t>
      </w:r>
      <w:r w:rsidR="00CC4149">
        <w:rPr>
          <w:sz w:val="28"/>
          <w:szCs w:val="28"/>
        </w:rPr>
        <w:t xml:space="preserve"> </w:t>
      </w:r>
      <w:r w:rsidR="007D3038" w:rsidRPr="00A457C4">
        <w:rPr>
          <w:sz w:val="28"/>
          <w:szCs w:val="28"/>
        </w:rPr>
        <w:t>29</w:t>
      </w:r>
      <w:r w:rsidR="00CC4149">
        <w:rPr>
          <w:sz w:val="28"/>
          <w:szCs w:val="28"/>
        </w:rPr>
        <w:t xml:space="preserve"> </w:t>
      </w:r>
      <w:r w:rsidR="007D3038" w:rsidRPr="00A457C4">
        <w:rPr>
          <w:sz w:val="28"/>
          <w:szCs w:val="28"/>
        </w:rPr>
        <w:t>декабря</w:t>
      </w:r>
      <w:r w:rsidR="00CC4149">
        <w:rPr>
          <w:sz w:val="28"/>
          <w:szCs w:val="28"/>
        </w:rPr>
        <w:t xml:space="preserve"> </w:t>
      </w:r>
      <w:r w:rsidR="007D3038" w:rsidRPr="00A457C4">
        <w:rPr>
          <w:sz w:val="28"/>
          <w:szCs w:val="28"/>
        </w:rPr>
        <w:t>2012</w:t>
      </w:r>
      <w:r w:rsidR="00CC4149">
        <w:rPr>
          <w:sz w:val="28"/>
          <w:szCs w:val="28"/>
        </w:rPr>
        <w:t xml:space="preserve"> </w:t>
      </w:r>
      <w:r w:rsidR="007D3038" w:rsidRPr="00A457C4">
        <w:rPr>
          <w:sz w:val="28"/>
          <w:szCs w:val="28"/>
        </w:rPr>
        <w:t>года</w:t>
      </w:r>
      <w:r w:rsidR="00CC4149">
        <w:rPr>
          <w:sz w:val="28"/>
          <w:szCs w:val="28"/>
        </w:rPr>
        <w:t xml:space="preserve"> </w:t>
      </w:r>
      <w:r w:rsidR="007D3038" w:rsidRPr="00A457C4">
        <w:rPr>
          <w:sz w:val="28"/>
          <w:szCs w:val="28"/>
        </w:rPr>
        <w:t>№</w:t>
      </w:r>
      <w:r w:rsidR="00CC4149">
        <w:rPr>
          <w:sz w:val="28"/>
          <w:szCs w:val="28"/>
        </w:rPr>
        <w:t xml:space="preserve"> </w:t>
      </w:r>
      <w:r w:rsidR="007D3038" w:rsidRPr="00A457C4">
        <w:rPr>
          <w:sz w:val="28"/>
          <w:szCs w:val="28"/>
        </w:rPr>
        <w:t>273-ФЗ</w:t>
      </w:r>
      <w:r w:rsidR="00CC4149">
        <w:rPr>
          <w:sz w:val="28"/>
          <w:szCs w:val="28"/>
        </w:rPr>
        <w:t xml:space="preserve"> </w:t>
      </w:r>
      <w:r w:rsidR="007D3038" w:rsidRPr="00A457C4">
        <w:rPr>
          <w:sz w:val="28"/>
          <w:szCs w:val="28"/>
        </w:rPr>
        <w:t>«Об</w:t>
      </w:r>
      <w:r w:rsidR="00CC4149">
        <w:rPr>
          <w:sz w:val="28"/>
          <w:szCs w:val="28"/>
        </w:rPr>
        <w:t xml:space="preserve"> </w:t>
      </w:r>
      <w:r w:rsidR="007D3038" w:rsidRPr="00A457C4">
        <w:rPr>
          <w:sz w:val="28"/>
          <w:szCs w:val="28"/>
        </w:rPr>
        <w:t>образовании</w:t>
      </w:r>
      <w:r w:rsidR="00CC4149">
        <w:rPr>
          <w:sz w:val="28"/>
          <w:szCs w:val="28"/>
        </w:rPr>
        <w:t xml:space="preserve"> </w:t>
      </w:r>
      <w:r w:rsidR="007D3038" w:rsidRPr="00A457C4">
        <w:rPr>
          <w:sz w:val="28"/>
          <w:szCs w:val="28"/>
        </w:rPr>
        <w:t>в</w:t>
      </w:r>
      <w:r w:rsidR="00CC4149">
        <w:rPr>
          <w:sz w:val="28"/>
          <w:szCs w:val="28"/>
        </w:rPr>
        <w:t xml:space="preserve"> </w:t>
      </w:r>
      <w:r w:rsidR="007D3038" w:rsidRPr="00A457C4">
        <w:rPr>
          <w:sz w:val="28"/>
          <w:szCs w:val="28"/>
        </w:rPr>
        <w:t>Российской</w:t>
      </w:r>
      <w:r w:rsidR="00CC4149">
        <w:rPr>
          <w:sz w:val="28"/>
          <w:szCs w:val="28"/>
        </w:rPr>
        <w:t xml:space="preserve"> </w:t>
      </w:r>
      <w:r w:rsidR="007D3038" w:rsidRPr="00A457C4">
        <w:rPr>
          <w:sz w:val="28"/>
          <w:szCs w:val="28"/>
        </w:rPr>
        <w:t>Федерации»,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постановлением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Правительства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Российской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Федерации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от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13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октября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2020</w:t>
      </w:r>
      <w:r w:rsidR="00CC4149">
        <w:rPr>
          <w:sz w:val="28"/>
          <w:szCs w:val="28"/>
        </w:rPr>
        <w:t xml:space="preserve"> </w:t>
      </w:r>
      <w:r w:rsidR="00332378" w:rsidRPr="00A457C4">
        <w:rPr>
          <w:sz w:val="28"/>
          <w:szCs w:val="28"/>
        </w:rPr>
        <w:t>года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№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1681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«О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целевом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обучении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по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образовательным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программам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среднего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профессионального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и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высшего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образования».</w:t>
      </w:r>
    </w:p>
    <w:p w:rsidR="009B09AA" w:rsidRPr="00A457C4" w:rsidRDefault="009B09AA" w:rsidP="00A457C4">
      <w:pPr>
        <w:widowControl w:val="0"/>
        <w:autoSpaceDE w:val="0"/>
        <w:ind w:firstLine="709"/>
        <w:jc w:val="both"/>
      </w:pPr>
      <w:r w:rsidRPr="00A457C4">
        <w:rPr>
          <w:sz w:val="28"/>
          <w:szCs w:val="28"/>
        </w:rPr>
        <w:t>Согласен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на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обработку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персональных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данных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в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соответствии</w:t>
      </w:r>
      <w:r w:rsidR="00CC4149">
        <w:rPr>
          <w:sz w:val="28"/>
          <w:szCs w:val="28"/>
        </w:rPr>
        <w:t xml:space="preserve"> </w:t>
      </w:r>
      <w:bookmarkStart w:id="0" w:name="_GoBack"/>
      <w:bookmarkEnd w:id="0"/>
      <w:r w:rsidRPr="00A457C4">
        <w:rPr>
          <w:sz w:val="28"/>
          <w:szCs w:val="28"/>
        </w:rPr>
        <w:t>с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Федеральным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законом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от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27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июля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2006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года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№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152-ФЗ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«О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персональных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данных».</w:t>
      </w:r>
    </w:p>
    <w:p w:rsidR="009B09AA" w:rsidRPr="00A457C4" w:rsidRDefault="009B09AA" w:rsidP="00A457C4">
      <w:pPr>
        <w:autoSpaceDE w:val="0"/>
        <w:jc w:val="both"/>
        <w:rPr>
          <w:sz w:val="28"/>
          <w:szCs w:val="28"/>
        </w:rPr>
      </w:pPr>
    </w:p>
    <w:p w:rsidR="009B09AA" w:rsidRPr="00A457C4" w:rsidRDefault="009B09AA" w:rsidP="00A457C4">
      <w:pPr>
        <w:autoSpaceDE w:val="0"/>
        <w:ind w:firstLine="709"/>
        <w:jc w:val="both"/>
      </w:pPr>
      <w:r w:rsidRPr="00A457C4">
        <w:rPr>
          <w:sz w:val="28"/>
          <w:szCs w:val="28"/>
        </w:rPr>
        <w:t>Контактные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телефоны_________</w:t>
      </w:r>
      <w:r w:rsidR="00332378" w:rsidRPr="00A457C4">
        <w:rPr>
          <w:sz w:val="28"/>
          <w:szCs w:val="28"/>
        </w:rPr>
        <w:t>______________________________</w:t>
      </w:r>
    </w:p>
    <w:p w:rsidR="009B09AA" w:rsidRPr="00A457C4" w:rsidRDefault="009B09AA" w:rsidP="00A457C4">
      <w:pPr>
        <w:autoSpaceDE w:val="0"/>
        <w:ind w:firstLine="709"/>
        <w:jc w:val="both"/>
        <w:rPr>
          <w:sz w:val="28"/>
          <w:szCs w:val="28"/>
        </w:rPr>
      </w:pPr>
    </w:p>
    <w:p w:rsidR="009B09AA" w:rsidRPr="00A457C4" w:rsidRDefault="009B09AA" w:rsidP="00A457C4">
      <w:pPr>
        <w:widowControl w:val="0"/>
        <w:autoSpaceDE w:val="0"/>
        <w:jc w:val="both"/>
      </w:pPr>
      <w:r w:rsidRPr="00A457C4">
        <w:rPr>
          <w:i/>
          <w:sz w:val="28"/>
          <w:szCs w:val="28"/>
        </w:rPr>
        <w:t>«____»____________</w:t>
      </w:r>
      <w:proofErr w:type="spellStart"/>
      <w:r w:rsidRPr="00A457C4">
        <w:rPr>
          <w:i/>
          <w:sz w:val="28"/>
          <w:szCs w:val="28"/>
        </w:rPr>
        <w:t>20_____г</w:t>
      </w:r>
      <w:proofErr w:type="spellEnd"/>
      <w:r w:rsidRPr="00A457C4">
        <w:rPr>
          <w:i/>
          <w:sz w:val="28"/>
          <w:szCs w:val="28"/>
        </w:rPr>
        <w:t>.</w:t>
      </w:r>
      <w:r w:rsidR="00CC4149">
        <w:rPr>
          <w:i/>
          <w:sz w:val="28"/>
          <w:szCs w:val="28"/>
        </w:rPr>
        <w:t xml:space="preserve">     </w:t>
      </w:r>
      <w:r w:rsidRPr="00A457C4">
        <w:rPr>
          <w:i/>
          <w:sz w:val="28"/>
          <w:szCs w:val="28"/>
        </w:rPr>
        <w:t>____________</w:t>
      </w:r>
      <w:r w:rsidRPr="00A457C4">
        <w:rPr>
          <w:i/>
          <w:sz w:val="28"/>
          <w:szCs w:val="28"/>
        </w:rPr>
        <w:tab/>
      </w:r>
      <w:r w:rsidR="00CC4149">
        <w:rPr>
          <w:i/>
          <w:sz w:val="28"/>
          <w:szCs w:val="28"/>
        </w:rPr>
        <w:t xml:space="preserve">        </w:t>
      </w:r>
      <w:r w:rsidRPr="00A457C4">
        <w:rPr>
          <w:i/>
          <w:sz w:val="28"/>
          <w:szCs w:val="28"/>
        </w:rPr>
        <w:t>___________</w:t>
      </w:r>
    </w:p>
    <w:p w:rsidR="000A38AD" w:rsidRPr="00A457C4" w:rsidRDefault="009B09AA" w:rsidP="00A457C4">
      <w:pPr>
        <w:widowControl w:val="0"/>
        <w:autoSpaceDE w:val="0"/>
        <w:ind w:firstLine="720"/>
        <w:jc w:val="both"/>
        <w:rPr>
          <w:i/>
          <w:sz w:val="24"/>
          <w:szCs w:val="24"/>
        </w:rPr>
        <w:sectPr w:rsidR="000A38AD" w:rsidRPr="00A457C4" w:rsidSect="004E6AB7">
          <w:headerReference w:type="default" r:id="rId8"/>
          <w:type w:val="continuous"/>
          <w:pgSz w:w="11906" w:h="16838"/>
          <w:pgMar w:top="1418" w:right="1247" w:bottom="568" w:left="1531" w:header="709" w:footer="720" w:gutter="0"/>
          <w:cols w:space="720"/>
          <w:titlePg/>
          <w:docGrid w:linePitch="360"/>
        </w:sectPr>
      </w:pPr>
      <w:r w:rsidRPr="00A457C4">
        <w:rPr>
          <w:i/>
          <w:sz w:val="24"/>
          <w:szCs w:val="24"/>
        </w:rPr>
        <w:tab/>
        <w:t>(дата)</w:t>
      </w:r>
      <w:r w:rsidRPr="00A457C4">
        <w:rPr>
          <w:i/>
          <w:sz w:val="24"/>
          <w:szCs w:val="24"/>
        </w:rPr>
        <w:tab/>
      </w:r>
      <w:r w:rsidRPr="00A457C4">
        <w:rPr>
          <w:i/>
          <w:sz w:val="24"/>
          <w:szCs w:val="24"/>
        </w:rPr>
        <w:tab/>
      </w:r>
      <w:r w:rsidRPr="00A457C4">
        <w:rPr>
          <w:i/>
          <w:sz w:val="24"/>
          <w:szCs w:val="24"/>
        </w:rPr>
        <w:tab/>
      </w:r>
      <w:r w:rsidRPr="00A457C4">
        <w:rPr>
          <w:i/>
          <w:sz w:val="24"/>
          <w:szCs w:val="24"/>
        </w:rPr>
        <w:tab/>
      </w:r>
      <w:r w:rsidRPr="00A457C4">
        <w:rPr>
          <w:i/>
          <w:sz w:val="24"/>
          <w:szCs w:val="24"/>
        </w:rPr>
        <w:tab/>
        <w:t>(подпись)</w:t>
      </w:r>
      <w:r w:rsidRPr="00A457C4">
        <w:rPr>
          <w:i/>
          <w:sz w:val="24"/>
          <w:szCs w:val="24"/>
        </w:rPr>
        <w:tab/>
      </w:r>
      <w:r w:rsidRPr="00A457C4">
        <w:rPr>
          <w:i/>
          <w:sz w:val="24"/>
          <w:szCs w:val="24"/>
        </w:rPr>
        <w:tab/>
      </w:r>
      <w:r w:rsidR="00CC4149">
        <w:rPr>
          <w:i/>
          <w:sz w:val="24"/>
          <w:szCs w:val="24"/>
        </w:rPr>
        <w:t xml:space="preserve">  </w:t>
      </w:r>
      <w:proofErr w:type="gramStart"/>
      <w:r w:rsidR="00CC4149">
        <w:rPr>
          <w:i/>
          <w:sz w:val="24"/>
          <w:szCs w:val="24"/>
        </w:rPr>
        <w:t xml:space="preserve">   </w:t>
      </w:r>
      <w:r w:rsidRPr="00A457C4">
        <w:rPr>
          <w:i/>
          <w:sz w:val="24"/>
          <w:szCs w:val="24"/>
        </w:rPr>
        <w:t>(</w:t>
      </w:r>
      <w:proofErr w:type="gramEnd"/>
      <w:r w:rsidRPr="00A457C4">
        <w:rPr>
          <w:i/>
          <w:sz w:val="24"/>
          <w:szCs w:val="24"/>
        </w:rPr>
        <w:t>Ф.И.О.)</w:t>
      </w:r>
      <w:r w:rsidR="004E6AB7">
        <w:rPr>
          <w:i/>
          <w:sz w:val="24"/>
          <w:szCs w:val="24"/>
        </w:rPr>
        <w:br w:type="page"/>
      </w:r>
    </w:p>
    <w:p w:rsidR="00E357E9" w:rsidRPr="00A457C4" w:rsidRDefault="00E357E9" w:rsidP="00A457C4">
      <w:pPr>
        <w:autoSpaceDE w:val="0"/>
        <w:jc w:val="right"/>
      </w:pPr>
      <w:r w:rsidRPr="00A457C4">
        <w:rPr>
          <w:sz w:val="28"/>
          <w:szCs w:val="28"/>
        </w:rPr>
        <w:lastRenderedPageBreak/>
        <w:t>____________________________________</w:t>
      </w:r>
    </w:p>
    <w:p w:rsidR="00E357E9" w:rsidRPr="00A457C4" w:rsidRDefault="00E357E9" w:rsidP="00A457C4">
      <w:pPr>
        <w:autoSpaceDE w:val="0"/>
        <w:jc w:val="right"/>
      </w:pPr>
      <w:r w:rsidRPr="00A457C4">
        <w:rPr>
          <w:sz w:val="16"/>
          <w:szCs w:val="16"/>
        </w:rPr>
        <w:t>(должность</w:t>
      </w:r>
      <w:r w:rsidR="00CC4149">
        <w:rPr>
          <w:sz w:val="16"/>
          <w:szCs w:val="16"/>
        </w:rPr>
        <w:t xml:space="preserve"> </w:t>
      </w:r>
      <w:r w:rsidRPr="00A457C4">
        <w:rPr>
          <w:sz w:val="16"/>
          <w:szCs w:val="16"/>
        </w:rPr>
        <w:t>руководителя</w:t>
      </w:r>
      <w:r w:rsidR="00CC4149">
        <w:rPr>
          <w:sz w:val="16"/>
          <w:szCs w:val="16"/>
        </w:rPr>
        <w:t xml:space="preserve"> </w:t>
      </w:r>
      <w:r w:rsidRPr="00A457C4">
        <w:rPr>
          <w:sz w:val="16"/>
          <w:szCs w:val="16"/>
        </w:rPr>
        <w:t>медицинской</w:t>
      </w:r>
      <w:r w:rsidR="00CC4149">
        <w:rPr>
          <w:sz w:val="16"/>
          <w:szCs w:val="16"/>
        </w:rPr>
        <w:t xml:space="preserve"> </w:t>
      </w:r>
      <w:r w:rsidRPr="00A457C4">
        <w:rPr>
          <w:sz w:val="16"/>
          <w:szCs w:val="16"/>
        </w:rPr>
        <w:t>организации)</w:t>
      </w:r>
    </w:p>
    <w:p w:rsidR="00E357E9" w:rsidRPr="00A457C4" w:rsidRDefault="00E357E9" w:rsidP="00A457C4">
      <w:pPr>
        <w:autoSpaceDE w:val="0"/>
        <w:jc w:val="right"/>
      </w:pPr>
      <w:r w:rsidRPr="00A457C4">
        <w:rPr>
          <w:sz w:val="28"/>
          <w:szCs w:val="28"/>
        </w:rPr>
        <w:t>____________________________________</w:t>
      </w:r>
    </w:p>
    <w:p w:rsidR="00E357E9" w:rsidRPr="00A457C4" w:rsidRDefault="00E357E9" w:rsidP="00A457C4">
      <w:pPr>
        <w:autoSpaceDE w:val="0"/>
        <w:jc w:val="right"/>
      </w:pPr>
      <w:r w:rsidRPr="00A457C4">
        <w:rPr>
          <w:sz w:val="16"/>
          <w:szCs w:val="16"/>
        </w:rPr>
        <w:t>(Ф.И.О.</w:t>
      </w:r>
      <w:r w:rsidR="00CC4149">
        <w:rPr>
          <w:sz w:val="16"/>
          <w:szCs w:val="16"/>
        </w:rPr>
        <w:t xml:space="preserve"> </w:t>
      </w:r>
      <w:r w:rsidRPr="00A457C4">
        <w:rPr>
          <w:sz w:val="16"/>
          <w:szCs w:val="16"/>
        </w:rPr>
        <w:t>руководителя</w:t>
      </w:r>
      <w:r w:rsidR="00CC4149">
        <w:rPr>
          <w:sz w:val="16"/>
          <w:szCs w:val="16"/>
        </w:rPr>
        <w:t xml:space="preserve"> </w:t>
      </w:r>
      <w:r w:rsidRPr="00A457C4">
        <w:rPr>
          <w:sz w:val="16"/>
          <w:szCs w:val="16"/>
        </w:rPr>
        <w:t>медицинской</w:t>
      </w:r>
      <w:r w:rsidR="00CC4149">
        <w:rPr>
          <w:sz w:val="16"/>
          <w:szCs w:val="16"/>
        </w:rPr>
        <w:t xml:space="preserve"> </w:t>
      </w:r>
      <w:r w:rsidRPr="00A457C4">
        <w:rPr>
          <w:sz w:val="16"/>
          <w:szCs w:val="16"/>
        </w:rPr>
        <w:t>организации)</w:t>
      </w:r>
    </w:p>
    <w:p w:rsidR="00E357E9" w:rsidRPr="00A457C4" w:rsidRDefault="00E357E9" w:rsidP="00A457C4">
      <w:pPr>
        <w:autoSpaceDE w:val="0"/>
        <w:jc w:val="right"/>
      </w:pPr>
      <w:r w:rsidRPr="00A457C4">
        <w:rPr>
          <w:sz w:val="28"/>
          <w:szCs w:val="28"/>
        </w:rPr>
        <w:t>от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__________________________________</w:t>
      </w:r>
    </w:p>
    <w:p w:rsidR="00E357E9" w:rsidRPr="00A457C4" w:rsidRDefault="00E357E9" w:rsidP="00A457C4">
      <w:pPr>
        <w:autoSpaceDE w:val="0"/>
        <w:jc w:val="right"/>
      </w:pPr>
      <w:r w:rsidRPr="00A457C4">
        <w:rPr>
          <w:sz w:val="16"/>
          <w:szCs w:val="16"/>
        </w:rPr>
        <w:t>(Ф.И.О.</w:t>
      </w:r>
      <w:r w:rsidR="00CC4149">
        <w:rPr>
          <w:sz w:val="16"/>
          <w:szCs w:val="16"/>
        </w:rPr>
        <w:t xml:space="preserve"> </w:t>
      </w:r>
      <w:r w:rsidRPr="00A457C4">
        <w:rPr>
          <w:sz w:val="16"/>
          <w:szCs w:val="16"/>
        </w:rPr>
        <w:t>претендента)</w:t>
      </w:r>
    </w:p>
    <w:p w:rsidR="00E357E9" w:rsidRPr="00A457C4" w:rsidRDefault="00E357E9" w:rsidP="00A457C4">
      <w:pPr>
        <w:autoSpaceDE w:val="0"/>
        <w:ind w:firstLine="720"/>
        <w:jc w:val="center"/>
        <w:rPr>
          <w:rFonts w:eastAsia="Calibri"/>
          <w:sz w:val="28"/>
          <w:szCs w:val="28"/>
          <w:lang w:eastAsia="en-US"/>
        </w:rPr>
      </w:pPr>
    </w:p>
    <w:p w:rsidR="00E357E9" w:rsidRPr="00A457C4" w:rsidRDefault="00E357E9" w:rsidP="00A457C4">
      <w:pPr>
        <w:autoSpaceDE w:val="0"/>
        <w:ind w:firstLine="720"/>
        <w:jc w:val="center"/>
      </w:pPr>
      <w:r w:rsidRPr="00A457C4">
        <w:rPr>
          <w:rFonts w:eastAsia="Calibri"/>
          <w:sz w:val="28"/>
          <w:szCs w:val="28"/>
          <w:lang w:eastAsia="en-US"/>
        </w:rPr>
        <w:t>Заявление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</w:p>
    <w:p w:rsidR="00E357E9" w:rsidRPr="00A457C4" w:rsidRDefault="007D3038" w:rsidP="00A457C4">
      <w:pPr>
        <w:ind w:firstLine="708"/>
        <w:jc w:val="center"/>
        <w:rPr>
          <w:rFonts w:eastAsia="Calibri"/>
          <w:sz w:val="28"/>
          <w:szCs w:val="28"/>
          <w:lang w:eastAsia="en-US"/>
        </w:rPr>
      </w:pPr>
      <w:r w:rsidRPr="00A457C4">
        <w:rPr>
          <w:rFonts w:eastAsia="Calibri"/>
          <w:sz w:val="28"/>
          <w:szCs w:val="28"/>
          <w:lang w:eastAsia="en-US"/>
        </w:rPr>
        <w:t>о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="00C16464" w:rsidRPr="00A457C4">
        <w:rPr>
          <w:rFonts w:eastAsia="Calibri"/>
          <w:sz w:val="28"/>
          <w:szCs w:val="28"/>
          <w:lang w:eastAsia="en-US"/>
        </w:rPr>
        <w:t>включении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="00C16464" w:rsidRPr="00A457C4">
        <w:rPr>
          <w:rFonts w:eastAsia="Calibri"/>
          <w:sz w:val="28"/>
          <w:szCs w:val="28"/>
          <w:lang w:eastAsia="en-US"/>
        </w:rPr>
        <w:t>в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="00C16464" w:rsidRPr="00A457C4">
        <w:rPr>
          <w:rFonts w:eastAsia="Calibri"/>
          <w:sz w:val="28"/>
          <w:szCs w:val="28"/>
          <w:lang w:eastAsia="en-US"/>
        </w:rPr>
        <w:t>число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="00C16464" w:rsidRPr="00A457C4">
        <w:rPr>
          <w:rFonts w:eastAsia="Calibri"/>
          <w:sz w:val="28"/>
          <w:szCs w:val="28"/>
          <w:lang w:eastAsia="en-US"/>
        </w:rPr>
        <w:t>претендентов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="00C16464" w:rsidRPr="00A457C4">
        <w:rPr>
          <w:sz w:val="28"/>
          <w:szCs w:val="28"/>
        </w:rPr>
        <w:t>для</w:t>
      </w:r>
      <w:r w:rsidR="00CC4149">
        <w:rPr>
          <w:sz w:val="28"/>
          <w:szCs w:val="28"/>
        </w:rPr>
        <w:t xml:space="preserve"> </w:t>
      </w:r>
      <w:r w:rsidR="00C16464" w:rsidRPr="00A457C4">
        <w:rPr>
          <w:sz w:val="28"/>
          <w:szCs w:val="28"/>
        </w:rPr>
        <w:t>участия</w:t>
      </w:r>
      <w:r w:rsidR="00CC4149">
        <w:rPr>
          <w:sz w:val="28"/>
          <w:szCs w:val="28"/>
        </w:rPr>
        <w:t xml:space="preserve"> </w:t>
      </w:r>
      <w:r w:rsidR="00C16464" w:rsidRPr="00A457C4">
        <w:rPr>
          <w:sz w:val="28"/>
          <w:szCs w:val="28"/>
        </w:rPr>
        <w:t>в</w:t>
      </w:r>
      <w:r w:rsidR="00CC4149">
        <w:rPr>
          <w:sz w:val="28"/>
          <w:szCs w:val="28"/>
        </w:rPr>
        <w:t xml:space="preserve"> </w:t>
      </w:r>
      <w:r w:rsidR="00C16464" w:rsidRPr="00A457C4">
        <w:rPr>
          <w:sz w:val="28"/>
          <w:szCs w:val="28"/>
        </w:rPr>
        <w:t>конкурсе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br/>
      </w:r>
      <w:r w:rsidR="00C16464" w:rsidRPr="00A457C4">
        <w:rPr>
          <w:sz w:val="28"/>
          <w:szCs w:val="28"/>
        </w:rPr>
        <w:t>на</w:t>
      </w:r>
      <w:r w:rsidR="00CC4149">
        <w:rPr>
          <w:sz w:val="28"/>
          <w:szCs w:val="28"/>
        </w:rPr>
        <w:t xml:space="preserve"> </w:t>
      </w:r>
      <w:r w:rsidR="00C16464" w:rsidRPr="00A457C4">
        <w:rPr>
          <w:sz w:val="28"/>
          <w:szCs w:val="28"/>
        </w:rPr>
        <w:t>обучение</w:t>
      </w:r>
      <w:r w:rsidR="00CC4149">
        <w:rPr>
          <w:sz w:val="28"/>
          <w:szCs w:val="28"/>
        </w:rPr>
        <w:t xml:space="preserve"> </w:t>
      </w:r>
      <w:r w:rsidR="00C16464" w:rsidRPr="00A457C4">
        <w:rPr>
          <w:sz w:val="28"/>
          <w:szCs w:val="28"/>
        </w:rPr>
        <w:t>в</w:t>
      </w:r>
      <w:r w:rsidR="00CC4149">
        <w:rPr>
          <w:sz w:val="28"/>
          <w:szCs w:val="28"/>
        </w:rPr>
        <w:t xml:space="preserve"> </w:t>
      </w:r>
      <w:r w:rsidR="00C16464" w:rsidRPr="00A457C4">
        <w:rPr>
          <w:sz w:val="28"/>
          <w:szCs w:val="28"/>
        </w:rPr>
        <w:t>рамках</w:t>
      </w:r>
      <w:r w:rsidR="00CC4149">
        <w:rPr>
          <w:sz w:val="28"/>
          <w:szCs w:val="28"/>
        </w:rPr>
        <w:t xml:space="preserve"> </w:t>
      </w:r>
      <w:r w:rsidR="00C16464" w:rsidRPr="00A457C4">
        <w:rPr>
          <w:sz w:val="28"/>
          <w:szCs w:val="28"/>
        </w:rPr>
        <w:t>квоты</w:t>
      </w:r>
      <w:r w:rsidR="00CC4149">
        <w:rPr>
          <w:sz w:val="28"/>
          <w:szCs w:val="28"/>
        </w:rPr>
        <w:t xml:space="preserve"> </w:t>
      </w:r>
      <w:proofErr w:type="spellStart"/>
      <w:r w:rsidR="00C16464" w:rsidRPr="00A457C4">
        <w:rPr>
          <w:sz w:val="28"/>
          <w:szCs w:val="28"/>
        </w:rPr>
        <w:t>приема</w:t>
      </w:r>
      <w:proofErr w:type="spellEnd"/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="00C16464" w:rsidRPr="00A457C4">
        <w:rPr>
          <w:sz w:val="28"/>
          <w:szCs w:val="28"/>
        </w:rPr>
        <w:t>на</w:t>
      </w:r>
      <w:r w:rsidR="00CC4149">
        <w:rPr>
          <w:sz w:val="28"/>
          <w:szCs w:val="28"/>
        </w:rPr>
        <w:t xml:space="preserve"> </w:t>
      </w:r>
      <w:r w:rsidR="00C16464" w:rsidRPr="00A457C4">
        <w:rPr>
          <w:sz w:val="28"/>
          <w:szCs w:val="28"/>
        </w:rPr>
        <w:t>целевое</w:t>
      </w:r>
      <w:r w:rsidR="00CC4149">
        <w:rPr>
          <w:sz w:val="28"/>
          <w:szCs w:val="28"/>
        </w:rPr>
        <w:t xml:space="preserve"> </w:t>
      </w:r>
      <w:r w:rsidR="00C16464" w:rsidRPr="00A457C4">
        <w:rPr>
          <w:sz w:val="28"/>
          <w:szCs w:val="28"/>
        </w:rPr>
        <w:t>обучение</w:t>
      </w:r>
      <w:r w:rsidR="00CC4149">
        <w:rPr>
          <w:sz w:val="28"/>
          <w:szCs w:val="28"/>
        </w:rPr>
        <w:t xml:space="preserve"> </w:t>
      </w:r>
      <w:r w:rsidR="00C16464" w:rsidRPr="00A457C4">
        <w:rPr>
          <w:sz w:val="28"/>
          <w:szCs w:val="28"/>
        </w:rPr>
        <w:t>по</w:t>
      </w:r>
      <w:r w:rsidR="00CC4149">
        <w:rPr>
          <w:sz w:val="28"/>
          <w:szCs w:val="28"/>
        </w:rPr>
        <w:t xml:space="preserve"> </w:t>
      </w:r>
      <w:r w:rsidR="00C16464" w:rsidRPr="00A457C4">
        <w:rPr>
          <w:sz w:val="28"/>
          <w:szCs w:val="28"/>
        </w:rPr>
        <w:t>программе</w:t>
      </w:r>
      <w:r w:rsidR="00CC4149">
        <w:rPr>
          <w:sz w:val="28"/>
          <w:szCs w:val="28"/>
        </w:rPr>
        <w:t xml:space="preserve"> </w:t>
      </w:r>
      <w:r w:rsidR="00C16464" w:rsidRPr="00A457C4">
        <w:rPr>
          <w:sz w:val="28"/>
          <w:szCs w:val="28"/>
        </w:rPr>
        <w:t>специалитета</w:t>
      </w:r>
      <w:r w:rsidR="00CC4149">
        <w:rPr>
          <w:sz w:val="28"/>
          <w:szCs w:val="28"/>
        </w:rPr>
        <w:t xml:space="preserve"> </w:t>
      </w:r>
      <w:r w:rsidR="00C16464" w:rsidRPr="00A457C4">
        <w:rPr>
          <w:rFonts w:eastAsia="Calibri"/>
          <w:sz w:val="28"/>
          <w:szCs w:val="28"/>
          <w:lang w:eastAsia="en-US"/>
        </w:rPr>
        <w:t>в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="00C16464" w:rsidRPr="00A457C4">
        <w:rPr>
          <w:rFonts w:eastAsia="Calibri"/>
          <w:sz w:val="28"/>
          <w:szCs w:val="28"/>
          <w:lang w:eastAsia="en-US"/>
        </w:rPr>
        <w:t>одну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="00C16464" w:rsidRPr="00A457C4">
        <w:rPr>
          <w:rFonts w:eastAsia="Calibri"/>
          <w:sz w:val="28"/>
          <w:szCs w:val="28"/>
          <w:lang w:eastAsia="en-US"/>
        </w:rPr>
        <w:t>образовательную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="00C16464" w:rsidRPr="00A457C4">
        <w:rPr>
          <w:rFonts w:eastAsia="Calibri"/>
          <w:sz w:val="28"/>
          <w:szCs w:val="28"/>
          <w:lang w:eastAsia="en-US"/>
        </w:rPr>
        <w:t>организацию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="00C16464" w:rsidRPr="00A457C4">
        <w:rPr>
          <w:rFonts w:eastAsia="Calibri"/>
          <w:sz w:val="28"/>
          <w:szCs w:val="28"/>
          <w:lang w:eastAsia="en-US"/>
        </w:rPr>
        <w:t>на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="00C16464" w:rsidRPr="00A457C4">
        <w:rPr>
          <w:rFonts w:eastAsia="Calibri"/>
          <w:sz w:val="28"/>
          <w:szCs w:val="28"/>
          <w:lang w:eastAsia="en-US"/>
        </w:rPr>
        <w:t>один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="00C16464" w:rsidRPr="00A457C4">
        <w:rPr>
          <w:rFonts w:eastAsia="Calibri"/>
          <w:sz w:val="28"/>
          <w:szCs w:val="28"/>
          <w:lang w:eastAsia="en-US"/>
        </w:rPr>
        <w:t>факультет</w:t>
      </w:r>
    </w:p>
    <w:p w:rsidR="00C16464" w:rsidRPr="00A457C4" w:rsidRDefault="00C16464" w:rsidP="00A457C4">
      <w:pPr>
        <w:ind w:firstLine="708"/>
        <w:jc w:val="center"/>
        <w:rPr>
          <w:i/>
          <w:sz w:val="28"/>
          <w:szCs w:val="28"/>
          <w:highlight w:val="yellow"/>
        </w:rPr>
      </w:pPr>
    </w:p>
    <w:p w:rsidR="00332378" w:rsidRPr="00A457C4" w:rsidRDefault="00E357E9" w:rsidP="00A457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457C4">
        <w:rPr>
          <w:sz w:val="28"/>
          <w:szCs w:val="28"/>
        </w:rPr>
        <w:t>Прошу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включить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меня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в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число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претендентов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для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участия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в</w:t>
      </w:r>
      <w:r w:rsidR="00CC4149">
        <w:rPr>
          <w:sz w:val="28"/>
          <w:szCs w:val="28"/>
        </w:rPr>
        <w:t xml:space="preserve"> </w:t>
      </w:r>
      <w:r w:rsidR="00C16464" w:rsidRPr="00A457C4">
        <w:rPr>
          <w:sz w:val="28"/>
          <w:szCs w:val="28"/>
        </w:rPr>
        <w:t>конкурсе</w:t>
      </w:r>
      <w:r w:rsidR="00CC4149">
        <w:rPr>
          <w:b/>
          <w:sz w:val="28"/>
          <w:szCs w:val="28"/>
        </w:rPr>
        <w:t xml:space="preserve"> </w:t>
      </w:r>
      <w:r w:rsidRPr="00A457C4">
        <w:rPr>
          <w:sz w:val="28"/>
          <w:szCs w:val="28"/>
        </w:rPr>
        <w:t>на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обучение</w:t>
      </w:r>
      <w:r w:rsidR="00CC4149">
        <w:rPr>
          <w:sz w:val="28"/>
          <w:szCs w:val="28"/>
        </w:rPr>
        <w:t xml:space="preserve"> </w:t>
      </w:r>
      <w:r w:rsidR="00C16464" w:rsidRPr="00A457C4">
        <w:rPr>
          <w:sz w:val="28"/>
          <w:szCs w:val="28"/>
        </w:rPr>
        <w:t>в</w:t>
      </w:r>
      <w:r w:rsidR="00CC4149">
        <w:rPr>
          <w:sz w:val="28"/>
          <w:szCs w:val="28"/>
        </w:rPr>
        <w:t xml:space="preserve"> </w:t>
      </w:r>
      <w:r w:rsidR="00C16464" w:rsidRPr="00A457C4">
        <w:rPr>
          <w:sz w:val="28"/>
          <w:szCs w:val="28"/>
        </w:rPr>
        <w:t>рамках</w:t>
      </w:r>
      <w:r w:rsidR="00CC4149">
        <w:rPr>
          <w:sz w:val="28"/>
          <w:szCs w:val="28"/>
        </w:rPr>
        <w:t xml:space="preserve"> </w:t>
      </w:r>
      <w:r w:rsidR="00C16464" w:rsidRPr="00A457C4">
        <w:rPr>
          <w:sz w:val="28"/>
          <w:szCs w:val="28"/>
        </w:rPr>
        <w:t>квоты</w:t>
      </w:r>
      <w:r w:rsidR="00CC4149">
        <w:rPr>
          <w:sz w:val="28"/>
          <w:szCs w:val="28"/>
        </w:rPr>
        <w:t xml:space="preserve"> </w:t>
      </w:r>
      <w:proofErr w:type="spellStart"/>
      <w:r w:rsidR="00C16464" w:rsidRPr="00A457C4">
        <w:rPr>
          <w:sz w:val="28"/>
          <w:szCs w:val="28"/>
        </w:rPr>
        <w:t>приема</w:t>
      </w:r>
      <w:proofErr w:type="spellEnd"/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="00C16464" w:rsidRPr="00A457C4">
        <w:rPr>
          <w:sz w:val="28"/>
          <w:szCs w:val="28"/>
        </w:rPr>
        <w:t>на</w:t>
      </w:r>
      <w:r w:rsidR="00CC4149">
        <w:rPr>
          <w:sz w:val="28"/>
          <w:szCs w:val="28"/>
        </w:rPr>
        <w:t xml:space="preserve"> </w:t>
      </w:r>
      <w:r w:rsidR="00C16464" w:rsidRPr="00A457C4">
        <w:rPr>
          <w:sz w:val="28"/>
          <w:szCs w:val="28"/>
        </w:rPr>
        <w:t>целевое</w:t>
      </w:r>
      <w:r w:rsidR="00CC4149">
        <w:rPr>
          <w:sz w:val="28"/>
          <w:szCs w:val="28"/>
        </w:rPr>
        <w:t xml:space="preserve"> </w:t>
      </w:r>
      <w:r w:rsidR="00C16464" w:rsidRPr="00A457C4">
        <w:rPr>
          <w:sz w:val="28"/>
          <w:szCs w:val="28"/>
        </w:rPr>
        <w:t>обучение</w:t>
      </w:r>
      <w:r w:rsidR="00CC4149">
        <w:rPr>
          <w:sz w:val="28"/>
          <w:szCs w:val="28"/>
        </w:rPr>
        <w:t xml:space="preserve"> </w:t>
      </w:r>
      <w:r w:rsidRPr="00A457C4">
        <w:rPr>
          <w:rFonts w:eastAsia="Calibri"/>
          <w:sz w:val="28"/>
          <w:szCs w:val="28"/>
          <w:lang w:eastAsia="en-US"/>
        </w:rPr>
        <w:t>по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Pr="00A457C4">
        <w:rPr>
          <w:rFonts w:eastAsia="Calibri"/>
          <w:sz w:val="28"/>
          <w:szCs w:val="28"/>
          <w:lang w:eastAsia="en-US"/>
        </w:rPr>
        <w:t>программе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Pr="00A457C4">
        <w:rPr>
          <w:rFonts w:eastAsia="Calibri"/>
          <w:sz w:val="28"/>
          <w:szCs w:val="28"/>
          <w:lang w:eastAsia="en-US"/>
        </w:rPr>
        <w:t>специалитета</w:t>
      </w:r>
      <w:r w:rsidR="001259DD" w:rsidRPr="00A457C4">
        <w:rPr>
          <w:rFonts w:eastAsia="Calibri"/>
          <w:sz w:val="28"/>
          <w:szCs w:val="28"/>
          <w:lang w:eastAsia="en-US"/>
        </w:rPr>
        <w:t>,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="007D3038" w:rsidRPr="00A457C4">
        <w:rPr>
          <w:rFonts w:eastAsia="Calibri"/>
          <w:sz w:val="28"/>
          <w:szCs w:val="28"/>
          <w:lang w:eastAsia="en-US"/>
        </w:rPr>
        <w:t>в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="007D3038" w:rsidRPr="00A457C4">
        <w:rPr>
          <w:rFonts w:eastAsia="Calibri"/>
          <w:sz w:val="28"/>
          <w:szCs w:val="28"/>
          <w:lang w:eastAsia="en-US"/>
        </w:rPr>
        <w:t>одну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="007D3038" w:rsidRPr="00A457C4">
        <w:rPr>
          <w:rFonts w:eastAsia="Calibri"/>
          <w:sz w:val="28"/>
          <w:szCs w:val="28"/>
          <w:lang w:eastAsia="en-US"/>
        </w:rPr>
        <w:t>образовательную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="007D3038" w:rsidRPr="00A457C4">
        <w:rPr>
          <w:rFonts w:eastAsia="Calibri"/>
          <w:sz w:val="28"/>
          <w:szCs w:val="28"/>
          <w:lang w:eastAsia="en-US"/>
        </w:rPr>
        <w:t>организацию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="007D3038" w:rsidRPr="00A457C4">
        <w:rPr>
          <w:rFonts w:eastAsia="Calibri"/>
          <w:sz w:val="28"/>
          <w:szCs w:val="28"/>
          <w:lang w:eastAsia="en-US"/>
        </w:rPr>
        <w:t>на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="007D3038" w:rsidRPr="00A457C4">
        <w:rPr>
          <w:rFonts w:eastAsia="Calibri"/>
          <w:sz w:val="28"/>
          <w:szCs w:val="28"/>
          <w:lang w:eastAsia="en-US"/>
        </w:rPr>
        <w:t>один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="007D3038" w:rsidRPr="00A457C4">
        <w:rPr>
          <w:rFonts w:eastAsia="Calibri"/>
          <w:sz w:val="28"/>
          <w:szCs w:val="28"/>
          <w:lang w:eastAsia="en-US"/>
        </w:rPr>
        <w:t>факультет</w:t>
      </w:r>
      <w:r w:rsidRPr="00A457C4">
        <w:rPr>
          <w:rFonts w:eastAsia="Calibri"/>
          <w:sz w:val="28"/>
          <w:szCs w:val="28"/>
          <w:lang w:eastAsia="en-US"/>
        </w:rPr>
        <w:t>,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проводимом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в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_________________________________________________</w:t>
      </w:r>
      <w:r w:rsidR="009B09AA" w:rsidRPr="00A457C4">
        <w:rPr>
          <w:sz w:val="28"/>
          <w:szCs w:val="28"/>
        </w:rPr>
        <w:t>________________</w:t>
      </w:r>
      <w:r w:rsidR="00CC4149">
        <w:rPr>
          <w:sz w:val="28"/>
          <w:szCs w:val="28"/>
        </w:rPr>
        <w:t xml:space="preserve">    </w:t>
      </w:r>
      <w:r w:rsidR="00CC4149">
        <w:t xml:space="preserve">            </w:t>
      </w:r>
    </w:p>
    <w:p w:rsidR="00E357E9" w:rsidRPr="00A457C4" w:rsidRDefault="00E357E9" w:rsidP="00A457C4">
      <w:pPr>
        <w:autoSpaceDE w:val="0"/>
        <w:ind w:firstLine="709"/>
        <w:jc w:val="center"/>
      </w:pPr>
      <w:r w:rsidRPr="00A457C4">
        <w:rPr>
          <w:sz w:val="16"/>
          <w:szCs w:val="16"/>
        </w:rPr>
        <w:t>(наименование</w:t>
      </w:r>
      <w:r w:rsidR="00CC4149">
        <w:rPr>
          <w:sz w:val="16"/>
          <w:szCs w:val="16"/>
        </w:rPr>
        <w:t xml:space="preserve"> </w:t>
      </w:r>
      <w:r w:rsidRPr="00A457C4">
        <w:rPr>
          <w:sz w:val="16"/>
          <w:szCs w:val="16"/>
        </w:rPr>
        <w:t>образовательной</w:t>
      </w:r>
      <w:r w:rsidR="00CC4149">
        <w:rPr>
          <w:sz w:val="16"/>
          <w:szCs w:val="16"/>
        </w:rPr>
        <w:t xml:space="preserve"> </w:t>
      </w:r>
      <w:r w:rsidRPr="00A457C4">
        <w:rPr>
          <w:sz w:val="16"/>
          <w:szCs w:val="16"/>
        </w:rPr>
        <w:t>организации)</w:t>
      </w:r>
    </w:p>
    <w:p w:rsidR="00E357E9" w:rsidRPr="00A457C4" w:rsidRDefault="00332378" w:rsidP="00A457C4">
      <w:pPr>
        <w:autoSpaceDE w:val="0"/>
        <w:jc w:val="center"/>
      </w:pPr>
      <w:r w:rsidRPr="00A457C4">
        <w:rPr>
          <w:sz w:val="28"/>
          <w:szCs w:val="28"/>
        </w:rPr>
        <w:t>_____</w:t>
      </w:r>
      <w:r w:rsidR="00E357E9" w:rsidRPr="00A457C4">
        <w:rPr>
          <w:sz w:val="28"/>
          <w:szCs w:val="28"/>
        </w:rPr>
        <w:t>____________________________________________________________</w:t>
      </w:r>
    </w:p>
    <w:p w:rsidR="00E357E9" w:rsidRPr="00A457C4" w:rsidRDefault="00CC4149" w:rsidP="00A457C4">
      <w:pPr>
        <w:autoSpaceDE w:val="0"/>
        <w:jc w:val="center"/>
      </w:pPr>
      <w:r>
        <w:rPr>
          <w:sz w:val="16"/>
          <w:szCs w:val="16"/>
        </w:rPr>
        <w:t xml:space="preserve">                </w:t>
      </w:r>
      <w:r w:rsidR="00E357E9" w:rsidRPr="00A457C4">
        <w:rPr>
          <w:sz w:val="16"/>
          <w:szCs w:val="16"/>
        </w:rPr>
        <w:t>(наименование</w:t>
      </w:r>
      <w:r>
        <w:rPr>
          <w:sz w:val="16"/>
          <w:szCs w:val="16"/>
        </w:rPr>
        <w:t xml:space="preserve"> </w:t>
      </w:r>
      <w:r w:rsidR="00E357E9" w:rsidRPr="00A457C4">
        <w:rPr>
          <w:sz w:val="16"/>
          <w:szCs w:val="16"/>
        </w:rPr>
        <w:t>факультета)</w:t>
      </w:r>
    </w:p>
    <w:p w:rsidR="00E357E9" w:rsidRPr="00A457C4" w:rsidRDefault="00E357E9" w:rsidP="00A457C4">
      <w:pPr>
        <w:widowControl w:val="0"/>
        <w:autoSpaceDE w:val="0"/>
        <w:ind w:firstLine="709"/>
        <w:jc w:val="both"/>
      </w:pPr>
      <w:r w:rsidRPr="00A457C4">
        <w:rPr>
          <w:sz w:val="28"/>
          <w:szCs w:val="28"/>
        </w:rPr>
        <w:t>Обязуюсь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заклю</w:t>
      </w:r>
      <w:r w:rsidR="00C16464" w:rsidRPr="00A457C4">
        <w:rPr>
          <w:sz w:val="28"/>
          <w:szCs w:val="28"/>
        </w:rPr>
        <w:t>чить</w:t>
      </w:r>
      <w:r w:rsidR="00CC4149">
        <w:rPr>
          <w:sz w:val="28"/>
          <w:szCs w:val="28"/>
        </w:rPr>
        <w:t xml:space="preserve"> </w:t>
      </w:r>
      <w:r w:rsidR="00C16464" w:rsidRPr="00A457C4">
        <w:rPr>
          <w:sz w:val="28"/>
          <w:szCs w:val="28"/>
        </w:rPr>
        <w:t>договор</w:t>
      </w:r>
      <w:r w:rsidR="00CC4149">
        <w:rPr>
          <w:sz w:val="28"/>
          <w:szCs w:val="28"/>
        </w:rPr>
        <w:t xml:space="preserve"> </w:t>
      </w:r>
      <w:r w:rsidR="00C16464" w:rsidRPr="00A457C4">
        <w:rPr>
          <w:sz w:val="28"/>
          <w:szCs w:val="28"/>
        </w:rPr>
        <w:t>о</w:t>
      </w:r>
      <w:r w:rsidR="00CC4149">
        <w:rPr>
          <w:sz w:val="28"/>
          <w:szCs w:val="28"/>
        </w:rPr>
        <w:t xml:space="preserve"> </w:t>
      </w:r>
      <w:r w:rsidR="00C16464" w:rsidRPr="00A457C4">
        <w:rPr>
          <w:sz w:val="28"/>
          <w:szCs w:val="28"/>
        </w:rPr>
        <w:t>целевом</w:t>
      </w:r>
      <w:r w:rsidR="00CC4149">
        <w:rPr>
          <w:sz w:val="28"/>
          <w:szCs w:val="28"/>
        </w:rPr>
        <w:t xml:space="preserve"> </w:t>
      </w:r>
      <w:r w:rsidR="00C16464" w:rsidRPr="00A457C4">
        <w:rPr>
          <w:sz w:val="28"/>
          <w:szCs w:val="28"/>
        </w:rPr>
        <w:t>обучении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в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соответствии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с</w:t>
      </w:r>
      <w:r w:rsidR="00CC4149">
        <w:rPr>
          <w:bCs/>
          <w:sz w:val="28"/>
          <w:szCs w:val="28"/>
        </w:rPr>
        <w:t xml:space="preserve"> </w:t>
      </w:r>
      <w:r w:rsidR="007D3038" w:rsidRPr="00A457C4">
        <w:rPr>
          <w:sz w:val="28"/>
          <w:szCs w:val="28"/>
        </w:rPr>
        <w:t>Федеральным</w:t>
      </w:r>
      <w:r w:rsidR="00CC4149">
        <w:rPr>
          <w:sz w:val="28"/>
          <w:szCs w:val="28"/>
        </w:rPr>
        <w:t xml:space="preserve"> </w:t>
      </w:r>
      <w:r w:rsidR="007D3038" w:rsidRPr="00A457C4">
        <w:rPr>
          <w:sz w:val="28"/>
          <w:szCs w:val="28"/>
        </w:rPr>
        <w:t>законом</w:t>
      </w:r>
      <w:r w:rsidR="00CC4149">
        <w:rPr>
          <w:sz w:val="28"/>
          <w:szCs w:val="28"/>
        </w:rPr>
        <w:t xml:space="preserve"> </w:t>
      </w:r>
      <w:r w:rsidR="007D3038" w:rsidRPr="00A457C4">
        <w:rPr>
          <w:sz w:val="28"/>
          <w:szCs w:val="28"/>
        </w:rPr>
        <w:t>от</w:t>
      </w:r>
      <w:r w:rsidR="00CC4149">
        <w:rPr>
          <w:sz w:val="28"/>
          <w:szCs w:val="28"/>
        </w:rPr>
        <w:t xml:space="preserve"> </w:t>
      </w:r>
      <w:r w:rsidR="007D3038" w:rsidRPr="00A457C4">
        <w:rPr>
          <w:sz w:val="28"/>
          <w:szCs w:val="28"/>
        </w:rPr>
        <w:t>29</w:t>
      </w:r>
      <w:r w:rsidR="00CC4149">
        <w:rPr>
          <w:sz w:val="28"/>
          <w:szCs w:val="28"/>
        </w:rPr>
        <w:t xml:space="preserve"> </w:t>
      </w:r>
      <w:r w:rsidR="007D3038" w:rsidRPr="00A457C4">
        <w:rPr>
          <w:sz w:val="28"/>
          <w:szCs w:val="28"/>
        </w:rPr>
        <w:t>декабря</w:t>
      </w:r>
      <w:r w:rsidR="00CC4149">
        <w:rPr>
          <w:sz w:val="28"/>
          <w:szCs w:val="28"/>
        </w:rPr>
        <w:t xml:space="preserve"> </w:t>
      </w:r>
      <w:r w:rsidR="007D3038" w:rsidRPr="00A457C4">
        <w:rPr>
          <w:sz w:val="28"/>
          <w:szCs w:val="28"/>
        </w:rPr>
        <w:t>2012</w:t>
      </w:r>
      <w:r w:rsidR="00CC4149">
        <w:rPr>
          <w:sz w:val="28"/>
          <w:szCs w:val="28"/>
        </w:rPr>
        <w:t xml:space="preserve"> </w:t>
      </w:r>
      <w:r w:rsidR="007D3038" w:rsidRPr="00A457C4">
        <w:rPr>
          <w:sz w:val="28"/>
          <w:szCs w:val="28"/>
        </w:rPr>
        <w:t>года</w:t>
      </w:r>
      <w:r w:rsidR="00CC4149">
        <w:rPr>
          <w:sz w:val="28"/>
          <w:szCs w:val="28"/>
        </w:rPr>
        <w:t xml:space="preserve"> </w:t>
      </w:r>
      <w:r w:rsidR="007D3038" w:rsidRPr="00A457C4">
        <w:rPr>
          <w:sz w:val="28"/>
          <w:szCs w:val="28"/>
        </w:rPr>
        <w:t>№</w:t>
      </w:r>
      <w:r w:rsidR="00CC4149">
        <w:rPr>
          <w:sz w:val="28"/>
          <w:szCs w:val="28"/>
        </w:rPr>
        <w:t xml:space="preserve"> </w:t>
      </w:r>
      <w:r w:rsidR="007D3038" w:rsidRPr="00A457C4">
        <w:rPr>
          <w:sz w:val="28"/>
          <w:szCs w:val="28"/>
        </w:rPr>
        <w:t>273-ФЗ</w:t>
      </w:r>
      <w:r w:rsidR="00CC4149">
        <w:rPr>
          <w:sz w:val="28"/>
          <w:szCs w:val="28"/>
        </w:rPr>
        <w:t xml:space="preserve"> </w:t>
      </w:r>
      <w:r w:rsidR="007D3038" w:rsidRPr="00A457C4">
        <w:rPr>
          <w:sz w:val="28"/>
          <w:szCs w:val="28"/>
        </w:rPr>
        <w:t>«Об</w:t>
      </w:r>
      <w:r w:rsidR="00CC4149">
        <w:rPr>
          <w:sz w:val="28"/>
          <w:szCs w:val="28"/>
        </w:rPr>
        <w:t xml:space="preserve"> </w:t>
      </w:r>
      <w:r w:rsidR="007D3038" w:rsidRPr="00A457C4">
        <w:rPr>
          <w:sz w:val="28"/>
          <w:szCs w:val="28"/>
        </w:rPr>
        <w:t>образовании</w:t>
      </w:r>
      <w:r w:rsidR="00CC4149">
        <w:rPr>
          <w:sz w:val="28"/>
          <w:szCs w:val="28"/>
        </w:rPr>
        <w:t xml:space="preserve"> </w:t>
      </w:r>
      <w:r w:rsidR="007D3038" w:rsidRPr="00A457C4">
        <w:rPr>
          <w:sz w:val="28"/>
          <w:szCs w:val="28"/>
        </w:rPr>
        <w:t>в</w:t>
      </w:r>
      <w:r w:rsidR="00CC4149">
        <w:rPr>
          <w:sz w:val="28"/>
          <w:szCs w:val="28"/>
        </w:rPr>
        <w:t xml:space="preserve"> </w:t>
      </w:r>
      <w:r w:rsidR="007D3038" w:rsidRPr="00A457C4">
        <w:rPr>
          <w:sz w:val="28"/>
          <w:szCs w:val="28"/>
        </w:rPr>
        <w:t>Российской</w:t>
      </w:r>
      <w:r w:rsidR="00CC4149">
        <w:rPr>
          <w:sz w:val="28"/>
          <w:szCs w:val="28"/>
        </w:rPr>
        <w:t xml:space="preserve"> </w:t>
      </w:r>
      <w:r w:rsidR="007D3038" w:rsidRPr="00A457C4">
        <w:rPr>
          <w:sz w:val="28"/>
          <w:szCs w:val="28"/>
        </w:rPr>
        <w:t>Федерации»,</w:t>
      </w:r>
      <w:r w:rsidR="00CC4149">
        <w:rPr>
          <w:sz w:val="28"/>
          <w:szCs w:val="28"/>
        </w:rPr>
        <w:t xml:space="preserve"> </w:t>
      </w:r>
      <w:r w:rsidR="006E12BB" w:rsidRPr="00A457C4">
        <w:rPr>
          <w:sz w:val="28"/>
          <w:szCs w:val="28"/>
        </w:rPr>
        <w:t>постановлением</w:t>
      </w:r>
      <w:r w:rsidR="00CC4149">
        <w:rPr>
          <w:sz w:val="28"/>
          <w:szCs w:val="28"/>
        </w:rPr>
        <w:t xml:space="preserve"> </w:t>
      </w:r>
      <w:r w:rsidR="006E12BB" w:rsidRPr="00A457C4">
        <w:rPr>
          <w:sz w:val="28"/>
          <w:szCs w:val="28"/>
        </w:rPr>
        <w:t>Правительства</w:t>
      </w:r>
      <w:r w:rsidR="00CC4149">
        <w:rPr>
          <w:sz w:val="28"/>
          <w:szCs w:val="28"/>
        </w:rPr>
        <w:t xml:space="preserve"> </w:t>
      </w:r>
      <w:r w:rsidR="006E12BB" w:rsidRPr="00A457C4">
        <w:rPr>
          <w:sz w:val="28"/>
          <w:szCs w:val="28"/>
        </w:rPr>
        <w:t>Российской</w:t>
      </w:r>
      <w:r w:rsidR="00CC4149">
        <w:rPr>
          <w:sz w:val="28"/>
          <w:szCs w:val="28"/>
        </w:rPr>
        <w:t xml:space="preserve"> </w:t>
      </w:r>
      <w:r w:rsidR="006E12BB" w:rsidRPr="00A457C4">
        <w:rPr>
          <w:sz w:val="28"/>
          <w:szCs w:val="28"/>
        </w:rPr>
        <w:t>Федерации</w:t>
      </w:r>
      <w:r w:rsidR="00CC4149">
        <w:rPr>
          <w:sz w:val="28"/>
          <w:szCs w:val="28"/>
        </w:rPr>
        <w:t xml:space="preserve"> </w:t>
      </w:r>
      <w:r w:rsidR="006E12BB" w:rsidRPr="00A457C4">
        <w:rPr>
          <w:sz w:val="28"/>
          <w:szCs w:val="28"/>
        </w:rPr>
        <w:t>от</w:t>
      </w:r>
      <w:r w:rsidR="00CC4149">
        <w:rPr>
          <w:sz w:val="28"/>
          <w:szCs w:val="28"/>
        </w:rPr>
        <w:t xml:space="preserve"> </w:t>
      </w:r>
      <w:r w:rsidR="006E12BB" w:rsidRPr="00A457C4">
        <w:rPr>
          <w:sz w:val="28"/>
          <w:szCs w:val="28"/>
        </w:rPr>
        <w:t>13</w:t>
      </w:r>
      <w:r w:rsidR="00CC4149">
        <w:rPr>
          <w:sz w:val="28"/>
          <w:szCs w:val="28"/>
        </w:rPr>
        <w:t xml:space="preserve"> </w:t>
      </w:r>
      <w:r w:rsidR="006E12BB" w:rsidRPr="00A457C4">
        <w:rPr>
          <w:sz w:val="28"/>
          <w:szCs w:val="28"/>
        </w:rPr>
        <w:t>октября</w:t>
      </w:r>
      <w:r w:rsidR="00CC4149">
        <w:rPr>
          <w:sz w:val="28"/>
          <w:szCs w:val="28"/>
        </w:rPr>
        <w:t xml:space="preserve"> </w:t>
      </w:r>
      <w:r w:rsidR="006E12BB" w:rsidRPr="00A457C4">
        <w:rPr>
          <w:sz w:val="28"/>
          <w:szCs w:val="28"/>
        </w:rPr>
        <w:t>2020</w:t>
      </w:r>
      <w:r w:rsidR="00CC4149">
        <w:rPr>
          <w:sz w:val="28"/>
          <w:szCs w:val="28"/>
        </w:rPr>
        <w:t xml:space="preserve"> </w:t>
      </w:r>
      <w:r w:rsidR="006E12BB" w:rsidRPr="00A457C4">
        <w:rPr>
          <w:sz w:val="28"/>
          <w:szCs w:val="28"/>
        </w:rPr>
        <w:t>№</w:t>
      </w:r>
      <w:r w:rsidR="00CC4149">
        <w:rPr>
          <w:sz w:val="28"/>
          <w:szCs w:val="28"/>
        </w:rPr>
        <w:t xml:space="preserve"> </w:t>
      </w:r>
      <w:r w:rsidR="006E12BB" w:rsidRPr="00A457C4">
        <w:rPr>
          <w:sz w:val="28"/>
          <w:szCs w:val="28"/>
        </w:rPr>
        <w:t>1681</w:t>
      </w:r>
      <w:r w:rsidR="00CC4149">
        <w:rPr>
          <w:sz w:val="28"/>
          <w:szCs w:val="28"/>
        </w:rPr>
        <w:t xml:space="preserve"> </w:t>
      </w:r>
      <w:r w:rsidR="006E12BB" w:rsidRPr="00A457C4">
        <w:rPr>
          <w:sz w:val="28"/>
          <w:szCs w:val="28"/>
        </w:rPr>
        <w:t>«О</w:t>
      </w:r>
      <w:r w:rsidR="00CC4149">
        <w:rPr>
          <w:sz w:val="28"/>
          <w:szCs w:val="28"/>
        </w:rPr>
        <w:t xml:space="preserve"> </w:t>
      </w:r>
      <w:r w:rsidR="006E12BB" w:rsidRPr="00A457C4">
        <w:rPr>
          <w:sz w:val="28"/>
          <w:szCs w:val="28"/>
        </w:rPr>
        <w:t>целевом</w:t>
      </w:r>
      <w:r w:rsidR="00CC4149">
        <w:rPr>
          <w:sz w:val="28"/>
          <w:szCs w:val="28"/>
        </w:rPr>
        <w:t xml:space="preserve"> </w:t>
      </w:r>
      <w:r w:rsidR="006E12BB" w:rsidRPr="00A457C4">
        <w:rPr>
          <w:sz w:val="28"/>
          <w:szCs w:val="28"/>
        </w:rPr>
        <w:t>обучении</w:t>
      </w:r>
      <w:r w:rsidR="00CC4149">
        <w:rPr>
          <w:sz w:val="28"/>
          <w:szCs w:val="28"/>
        </w:rPr>
        <w:t xml:space="preserve"> </w:t>
      </w:r>
      <w:r w:rsidR="006E12BB" w:rsidRPr="00A457C4">
        <w:rPr>
          <w:sz w:val="28"/>
          <w:szCs w:val="28"/>
        </w:rPr>
        <w:t>по</w:t>
      </w:r>
      <w:r w:rsidR="00CC4149">
        <w:rPr>
          <w:sz w:val="28"/>
          <w:szCs w:val="28"/>
        </w:rPr>
        <w:t xml:space="preserve"> </w:t>
      </w:r>
      <w:r w:rsidR="006E12BB" w:rsidRPr="00A457C4">
        <w:rPr>
          <w:sz w:val="28"/>
          <w:szCs w:val="28"/>
        </w:rPr>
        <w:t>образовательным</w:t>
      </w:r>
      <w:r w:rsidR="00CC4149">
        <w:rPr>
          <w:sz w:val="28"/>
          <w:szCs w:val="28"/>
        </w:rPr>
        <w:t xml:space="preserve"> </w:t>
      </w:r>
      <w:r w:rsidR="006E12BB" w:rsidRPr="00A457C4">
        <w:rPr>
          <w:sz w:val="28"/>
          <w:szCs w:val="28"/>
        </w:rPr>
        <w:t>программам</w:t>
      </w:r>
      <w:r w:rsidR="00CC4149">
        <w:rPr>
          <w:sz w:val="28"/>
          <w:szCs w:val="28"/>
        </w:rPr>
        <w:t xml:space="preserve"> </w:t>
      </w:r>
      <w:r w:rsidR="006E12BB" w:rsidRPr="00A457C4">
        <w:rPr>
          <w:sz w:val="28"/>
          <w:szCs w:val="28"/>
        </w:rPr>
        <w:t>среднего</w:t>
      </w:r>
      <w:r w:rsidR="00CC4149">
        <w:rPr>
          <w:sz w:val="28"/>
          <w:szCs w:val="28"/>
        </w:rPr>
        <w:t xml:space="preserve"> </w:t>
      </w:r>
      <w:r w:rsidR="006E12BB" w:rsidRPr="00A457C4">
        <w:rPr>
          <w:sz w:val="28"/>
          <w:szCs w:val="28"/>
        </w:rPr>
        <w:t>профессионального</w:t>
      </w:r>
      <w:r w:rsidR="00CC4149">
        <w:rPr>
          <w:sz w:val="28"/>
          <w:szCs w:val="28"/>
        </w:rPr>
        <w:t xml:space="preserve"> </w:t>
      </w:r>
      <w:r w:rsidR="006E12BB" w:rsidRPr="00A457C4">
        <w:rPr>
          <w:sz w:val="28"/>
          <w:szCs w:val="28"/>
        </w:rPr>
        <w:t>и</w:t>
      </w:r>
      <w:r w:rsidR="00CC4149">
        <w:rPr>
          <w:sz w:val="28"/>
          <w:szCs w:val="28"/>
        </w:rPr>
        <w:t xml:space="preserve"> </w:t>
      </w:r>
      <w:r w:rsidR="006E12BB" w:rsidRPr="00A457C4">
        <w:rPr>
          <w:sz w:val="28"/>
          <w:szCs w:val="28"/>
        </w:rPr>
        <w:t>высшего</w:t>
      </w:r>
      <w:r w:rsidR="00CC4149">
        <w:rPr>
          <w:sz w:val="28"/>
          <w:szCs w:val="28"/>
        </w:rPr>
        <w:t xml:space="preserve"> </w:t>
      </w:r>
      <w:r w:rsidR="006E12BB" w:rsidRPr="00A457C4">
        <w:rPr>
          <w:sz w:val="28"/>
          <w:szCs w:val="28"/>
        </w:rPr>
        <w:t>образования»</w:t>
      </w:r>
      <w:r w:rsidRPr="00A457C4">
        <w:rPr>
          <w:sz w:val="28"/>
          <w:szCs w:val="28"/>
        </w:rPr>
        <w:t>.</w:t>
      </w:r>
    </w:p>
    <w:p w:rsidR="00E357E9" w:rsidRPr="00A457C4" w:rsidRDefault="00E357E9" w:rsidP="00A457C4">
      <w:pPr>
        <w:widowControl w:val="0"/>
        <w:autoSpaceDE w:val="0"/>
        <w:ind w:firstLine="709"/>
        <w:jc w:val="both"/>
      </w:pPr>
      <w:r w:rsidRPr="00A457C4">
        <w:rPr>
          <w:sz w:val="28"/>
          <w:szCs w:val="28"/>
        </w:rPr>
        <w:t>Согласен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на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обработку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персональных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данных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в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соответствии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с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Федеральным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законом</w:t>
      </w:r>
      <w:r w:rsidR="00CC4149">
        <w:rPr>
          <w:sz w:val="28"/>
          <w:szCs w:val="28"/>
        </w:rPr>
        <w:t xml:space="preserve"> </w:t>
      </w:r>
      <w:r w:rsidR="009C1814" w:rsidRPr="00A457C4">
        <w:rPr>
          <w:sz w:val="28"/>
          <w:szCs w:val="28"/>
        </w:rPr>
        <w:t>от</w:t>
      </w:r>
      <w:r w:rsidR="00CC4149">
        <w:rPr>
          <w:sz w:val="28"/>
          <w:szCs w:val="28"/>
        </w:rPr>
        <w:t xml:space="preserve"> </w:t>
      </w:r>
      <w:r w:rsidR="009C1814" w:rsidRPr="00A457C4">
        <w:rPr>
          <w:sz w:val="28"/>
          <w:szCs w:val="28"/>
        </w:rPr>
        <w:t>27</w:t>
      </w:r>
      <w:r w:rsidR="00CC4149">
        <w:rPr>
          <w:sz w:val="28"/>
          <w:szCs w:val="28"/>
        </w:rPr>
        <w:t xml:space="preserve"> </w:t>
      </w:r>
      <w:r w:rsidR="009C1814" w:rsidRPr="00A457C4">
        <w:rPr>
          <w:sz w:val="28"/>
          <w:szCs w:val="28"/>
        </w:rPr>
        <w:t>июля</w:t>
      </w:r>
      <w:r w:rsidR="00CC4149">
        <w:rPr>
          <w:sz w:val="28"/>
          <w:szCs w:val="28"/>
        </w:rPr>
        <w:t xml:space="preserve"> </w:t>
      </w:r>
      <w:r w:rsidR="009C1814" w:rsidRPr="00A457C4">
        <w:rPr>
          <w:sz w:val="28"/>
          <w:szCs w:val="28"/>
        </w:rPr>
        <w:t>2006</w:t>
      </w:r>
      <w:r w:rsidR="00CC4149">
        <w:rPr>
          <w:sz w:val="28"/>
          <w:szCs w:val="28"/>
        </w:rPr>
        <w:t xml:space="preserve"> </w:t>
      </w:r>
      <w:r w:rsidR="009C1814" w:rsidRPr="00A457C4">
        <w:rPr>
          <w:sz w:val="28"/>
          <w:szCs w:val="28"/>
        </w:rPr>
        <w:t>года</w:t>
      </w:r>
      <w:r w:rsidR="00CC4149">
        <w:rPr>
          <w:sz w:val="28"/>
          <w:szCs w:val="28"/>
        </w:rPr>
        <w:t xml:space="preserve"> </w:t>
      </w:r>
      <w:r w:rsidR="009C1814" w:rsidRPr="00A457C4">
        <w:rPr>
          <w:sz w:val="28"/>
          <w:szCs w:val="28"/>
        </w:rPr>
        <w:t>№</w:t>
      </w:r>
      <w:r w:rsidR="00CC4149">
        <w:rPr>
          <w:sz w:val="28"/>
          <w:szCs w:val="28"/>
        </w:rPr>
        <w:t xml:space="preserve"> </w:t>
      </w:r>
      <w:r w:rsidR="009C1814" w:rsidRPr="00A457C4">
        <w:rPr>
          <w:sz w:val="28"/>
          <w:szCs w:val="28"/>
        </w:rPr>
        <w:t>152-ФЗ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«О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персональных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данных».</w:t>
      </w:r>
    </w:p>
    <w:p w:rsidR="00E357E9" w:rsidRPr="00A457C4" w:rsidRDefault="00E357E9" w:rsidP="00A457C4">
      <w:pPr>
        <w:autoSpaceDE w:val="0"/>
        <w:jc w:val="both"/>
        <w:rPr>
          <w:sz w:val="28"/>
          <w:szCs w:val="28"/>
        </w:rPr>
      </w:pPr>
    </w:p>
    <w:p w:rsidR="00E357E9" w:rsidRPr="00A457C4" w:rsidRDefault="00E357E9" w:rsidP="00A457C4">
      <w:pPr>
        <w:autoSpaceDE w:val="0"/>
        <w:ind w:firstLine="709"/>
        <w:jc w:val="both"/>
      </w:pPr>
      <w:r w:rsidRPr="00A457C4">
        <w:rPr>
          <w:sz w:val="28"/>
          <w:szCs w:val="28"/>
        </w:rPr>
        <w:t>Контактные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телефоны_________</w:t>
      </w:r>
      <w:r w:rsidR="00332378" w:rsidRPr="00A457C4">
        <w:rPr>
          <w:sz w:val="28"/>
          <w:szCs w:val="28"/>
        </w:rPr>
        <w:t>______________________________</w:t>
      </w:r>
    </w:p>
    <w:p w:rsidR="00E357E9" w:rsidRPr="00A457C4" w:rsidRDefault="00E357E9" w:rsidP="00A457C4">
      <w:pPr>
        <w:autoSpaceDE w:val="0"/>
        <w:ind w:firstLine="709"/>
        <w:jc w:val="both"/>
        <w:rPr>
          <w:sz w:val="28"/>
          <w:szCs w:val="28"/>
        </w:rPr>
      </w:pPr>
    </w:p>
    <w:p w:rsidR="00E357E9" w:rsidRPr="00A457C4" w:rsidRDefault="00E357E9" w:rsidP="00A457C4">
      <w:pPr>
        <w:widowControl w:val="0"/>
        <w:autoSpaceDE w:val="0"/>
        <w:jc w:val="both"/>
      </w:pPr>
      <w:r w:rsidRPr="00A457C4">
        <w:rPr>
          <w:i/>
          <w:sz w:val="28"/>
          <w:szCs w:val="28"/>
        </w:rPr>
        <w:t>«____»____________</w:t>
      </w:r>
      <w:proofErr w:type="spellStart"/>
      <w:r w:rsidRPr="00A457C4">
        <w:rPr>
          <w:i/>
          <w:sz w:val="28"/>
          <w:szCs w:val="28"/>
        </w:rPr>
        <w:t>20_____г</w:t>
      </w:r>
      <w:proofErr w:type="spellEnd"/>
      <w:r w:rsidRPr="00A457C4">
        <w:rPr>
          <w:i/>
          <w:sz w:val="28"/>
          <w:szCs w:val="28"/>
        </w:rPr>
        <w:t>.</w:t>
      </w:r>
      <w:r w:rsidR="00CC4149">
        <w:rPr>
          <w:i/>
          <w:sz w:val="28"/>
          <w:szCs w:val="28"/>
        </w:rPr>
        <w:t xml:space="preserve">     </w:t>
      </w:r>
      <w:r w:rsidRPr="00A457C4">
        <w:rPr>
          <w:i/>
          <w:sz w:val="28"/>
          <w:szCs w:val="28"/>
        </w:rPr>
        <w:t>____________</w:t>
      </w:r>
      <w:r w:rsidRPr="00A457C4">
        <w:rPr>
          <w:i/>
          <w:sz w:val="28"/>
          <w:szCs w:val="28"/>
        </w:rPr>
        <w:tab/>
      </w:r>
      <w:r w:rsidR="00CC4149">
        <w:rPr>
          <w:i/>
          <w:sz w:val="28"/>
          <w:szCs w:val="28"/>
        </w:rPr>
        <w:t xml:space="preserve">        </w:t>
      </w:r>
      <w:r w:rsidRPr="00A457C4">
        <w:rPr>
          <w:i/>
          <w:sz w:val="28"/>
          <w:szCs w:val="28"/>
        </w:rPr>
        <w:t>___________</w:t>
      </w:r>
    </w:p>
    <w:p w:rsidR="000A38AD" w:rsidRPr="00A457C4" w:rsidRDefault="00454A81" w:rsidP="00A457C4">
      <w:pPr>
        <w:widowControl w:val="0"/>
        <w:autoSpaceDE w:val="0"/>
        <w:ind w:firstLine="720"/>
        <w:jc w:val="both"/>
        <w:rPr>
          <w:i/>
          <w:sz w:val="24"/>
          <w:szCs w:val="24"/>
        </w:rPr>
        <w:sectPr w:rsidR="000A38AD" w:rsidRPr="00A457C4" w:rsidSect="004E6AB7">
          <w:type w:val="continuous"/>
          <w:pgSz w:w="11906" w:h="16838"/>
          <w:pgMar w:top="1418" w:right="1247" w:bottom="568" w:left="1531" w:header="709" w:footer="720" w:gutter="0"/>
          <w:cols w:space="720"/>
          <w:titlePg/>
          <w:docGrid w:linePitch="360"/>
        </w:sectPr>
      </w:pPr>
      <w:r w:rsidRPr="00A457C4">
        <w:rPr>
          <w:i/>
          <w:sz w:val="24"/>
          <w:szCs w:val="24"/>
        </w:rPr>
        <w:tab/>
      </w:r>
      <w:r w:rsidRPr="00A457C4">
        <w:rPr>
          <w:i/>
          <w:sz w:val="24"/>
          <w:szCs w:val="24"/>
        </w:rPr>
        <w:tab/>
      </w:r>
      <w:r w:rsidRPr="00A457C4">
        <w:rPr>
          <w:i/>
          <w:sz w:val="24"/>
          <w:szCs w:val="24"/>
        </w:rPr>
        <w:tab/>
      </w:r>
      <w:r w:rsidRPr="00A457C4">
        <w:rPr>
          <w:i/>
          <w:sz w:val="24"/>
          <w:szCs w:val="24"/>
        </w:rPr>
        <w:tab/>
      </w:r>
      <w:r w:rsidRPr="00A457C4">
        <w:rPr>
          <w:i/>
          <w:sz w:val="24"/>
          <w:szCs w:val="24"/>
        </w:rPr>
        <w:tab/>
      </w:r>
      <w:r w:rsidR="00E357E9" w:rsidRPr="00A457C4">
        <w:rPr>
          <w:i/>
          <w:sz w:val="24"/>
          <w:szCs w:val="24"/>
        </w:rPr>
        <w:tab/>
        <w:t>(дата)</w:t>
      </w:r>
      <w:r w:rsidR="00E357E9" w:rsidRPr="00A457C4">
        <w:rPr>
          <w:i/>
          <w:sz w:val="24"/>
          <w:szCs w:val="24"/>
        </w:rPr>
        <w:tab/>
      </w:r>
      <w:r w:rsidR="00E357E9" w:rsidRPr="00A457C4">
        <w:rPr>
          <w:i/>
          <w:sz w:val="24"/>
          <w:szCs w:val="24"/>
        </w:rPr>
        <w:tab/>
      </w:r>
      <w:r w:rsidR="00E357E9" w:rsidRPr="00A457C4">
        <w:rPr>
          <w:i/>
          <w:sz w:val="24"/>
          <w:szCs w:val="24"/>
        </w:rPr>
        <w:tab/>
      </w:r>
      <w:r w:rsidR="00E357E9" w:rsidRPr="00A457C4">
        <w:rPr>
          <w:i/>
          <w:sz w:val="24"/>
          <w:szCs w:val="24"/>
        </w:rPr>
        <w:tab/>
      </w:r>
      <w:r w:rsidR="00E357E9" w:rsidRPr="00A457C4">
        <w:rPr>
          <w:i/>
          <w:sz w:val="24"/>
          <w:szCs w:val="24"/>
        </w:rPr>
        <w:tab/>
      </w:r>
      <w:r w:rsidRPr="00A457C4">
        <w:rPr>
          <w:i/>
          <w:sz w:val="24"/>
          <w:szCs w:val="24"/>
        </w:rPr>
        <w:tab/>
      </w:r>
      <w:r w:rsidRPr="00A457C4">
        <w:rPr>
          <w:i/>
          <w:sz w:val="24"/>
          <w:szCs w:val="24"/>
        </w:rPr>
        <w:tab/>
      </w:r>
      <w:r w:rsidRPr="00A457C4">
        <w:rPr>
          <w:i/>
          <w:sz w:val="24"/>
          <w:szCs w:val="24"/>
        </w:rPr>
        <w:tab/>
      </w:r>
      <w:r w:rsidRPr="00A457C4">
        <w:rPr>
          <w:i/>
          <w:sz w:val="24"/>
          <w:szCs w:val="24"/>
        </w:rPr>
        <w:tab/>
      </w:r>
      <w:r w:rsidRPr="00A457C4">
        <w:rPr>
          <w:i/>
          <w:sz w:val="24"/>
          <w:szCs w:val="24"/>
        </w:rPr>
        <w:tab/>
      </w:r>
      <w:r w:rsidRPr="00A457C4">
        <w:rPr>
          <w:i/>
          <w:sz w:val="24"/>
          <w:szCs w:val="24"/>
        </w:rPr>
        <w:tab/>
      </w:r>
      <w:r w:rsidRPr="00A457C4">
        <w:rPr>
          <w:i/>
          <w:sz w:val="24"/>
          <w:szCs w:val="24"/>
        </w:rPr>
        <w:tab/>
      </w:r>
      <w:r w:rsidRPr="00A457C4">
        <w:rPr>
          <w:i/>
          <w:sz w:val="24"/>
          <w:szCs w:val="24"/>
        </w:rPr>
        <w:tab/>
      </w:r>
      <w:r w:rsidRPr="00A457C4">
        <w:rPr>
          <w:i/>
          <w:sz w:val="24"/>
          <w:szCs w:val="24"/>
        </w:rPr>
        <w:tab/>
      </w:r>
      <w:r w:rsidRPr="00A457C4">
        <w:rPr>
          <w:i/>
          <w:sz w:val="24"/>
          <w:szCs w:val="24"/>
        </w:rPr>
        <w:tab/>
      </w:r>
      <w:r w:rsidRPr="00A457C4">
        <w:rPr>
          <w:i/>
          <w:sz w:val="24"/>
          <w:szCs w:val="24"/>
        </w:rPr>
        <w:tab/>
      </w:r>
      <w:r w:rsidR="00E357E9" w:rsidRPr="00A457C4">
        <w:rPr>
          <w:i/>
          <w:sz w:val="24"/>
          <w:szCs w:val="24"/>
        </w:rPr>
        <w:t>(подпись)</w:t>
      </w:r>
      <w:r w:rsidRPr="00A457C4">
        <w:rPr>
          <w:i/>
          <w:sz w:val="24"/>
          <w:szCs w:val="24"/>
        </w:rPr>
        <w:tab/>
      </w:r>
      <w:r w:rsidR="00E357E9" w:rsidRPr="00A457C4">
        <w:rPr>
          <w:i/>
          <w:sz w:val="24"/>
          <w:szCs w:val="24"/>
        </w:rPr>
        <w:tab/>
      </w:r>
      <w:r w:rsidR="00E357E9" w:rsidRPr="00A457C4">
        <w:rPr>
          <w:i/>
          <w:sz w:val="24"/>
          <w:szCs w:val="24"/>
        </w:rPr>
        <w:tab/>
      </w:r>
      <w:r w:rsidR="00CC4149">
        <w:rPr>
          <w:i/>
          <w:sz w:val="24"/>
          <w:szCs w:val="24"/>
        </w:rPr>
        <w:t xml:space="preserve">   </w:t>
      </w:r>
      <w:r w:rsidRPr="00A457C4">
        <w:rPr>
          <w:i/>
          <w:sz w:val="24"/>
          <w:szCs w:val="24"/>
        </w:rPr>
        <w:tab/>
      </w:r>
      <w:r w:rsidRPr="00A457C4">
        <w:rPr>
          <w:i/>
          <w:sz w:val="24"/>
          <w:szCs w:val="24"/>
        </w:rPr>
        <w:tab/>
      </w:r>
      <w:r w:rsidRPr="00A457C4">
        <w:rPr>
          <w:i/>
          <w:sz w:val="24"/>
          <w:szCs w:val="24"/>
        </w:rPr>
        <w:tab/>
      </w:r>
      <w:r w:rsidRPr="00A457C4">
        <w:rPr>
          <w:i/>
          <w:sz w:val="24"/>
          <w:szCs w:val="24"/>
        </w:rPr>
        <w:tab/>
      </w:r>
      <w:r w:rsidRPr="00A457C4">
        <w:rPr>
          <w:i/>
          <w:sz w:val="24"/>
          <w:szCs w:val="24"/>
        </w:rPr>
        <w:tab/>
      </w:r>
      <w:proofErr w:type="gramStart"/>
      <w:r w:rsidRPr="00A457C4">
        <w:rPr>
          <w:i/>
          <w:sz w:val="24"/>
          <w:szCs w:val="24"/>
        </w:rPr>
        <w:tab/>
      </w:r>
      <w:r w:rsidR="00CC4149">
        <w:rPr>
          <w:i/>
          <w:sz w:val="24"/>
          <w:szCs w:val="24"/>
        </w:rPr>
        <w:t xml:space="preserve">  </w:t>
      </w:r>
      <w:r w:rsidR="00E357E9" w:rsidRPr="00A457C4">
        <w:rPr>
          <w:i/>
          <w:sz w:val="24"/>
          <w:szCs w:val="24"/>
        </w:rPr>
        <w:t>(</w:t>
      </w:r>
      <w:proofErr w:type="gramEnd"/>
      <w:r w:rsidR="00E357E9" w:rsidRPr="00A457C4">
        <w:rPr>
          <w:i/>
          <w:sz w:val="24"/>
          <w:szCs w:val="24"/>
        </w:rPr>
        <w:t>Ф.И.О.)</w:t>
      </w:r>
    </w:p>
    <w:p w:rsidR="008725C5" w:rsidRPr="00A457C4" w:rsidRDefault="008725C5" w:rsidP="00A457C4">
      <w:pPr>
        <w:jc w:val="both"/>
      </w:pPr>
    </w:p>
    <w:p w:rsidR="006C5AAC" w:rsidRPr="00A457C4" w:rsidRDefault="006C5AAC" w:rsidP="00A457C4">
      <w:pPr>
        <w:autoSpaceDE w:val="0"/>
        <w:jc w:val="right"/>
        <w:rPr>
          <w:i/>
          <w:sz w:val="28"/>
          <w:szCs w:val="28"/>
          <w:highlight w:val="yellow"/>
        </w:rPr>
      </w:pPr>
    </w:p>
    <w:p w:rsidR="006C5AAC" w:rsidRPr="00A457C4" w:rsidRDefault="006C5AAC" w:rsidP="00A457C4">
      <w:pPr>
        <w:autoSpaceDE w:val="0"/>
        <w:jc w:val="right"/>
      </w:pPr>
      <w:r w:rsidRPr="00A457C4">
        <w:rPr>
          <w:sz w:val="28"/>
          <w:szCs w:val="28"/>
        </w:rPr>
        <w:t>____________________________________</w:t>
      </w:r>
    </w:p>
    <w:p w:rsidR="006C5AAC" w:rsidRPr="00A457C4" w:rsidRDefault="006C5AAC" w:rsidP="00A457C4">
      <w:pPr>
        <w:autoSpaceDE w:val="0"/>
        <w:jc w:val="right"/>
      </w:pPr>
      <w:r w:rsidRPr="00A457C4">
        <w:rPr>
          <w:sz w:val="16"/>
          <w:szCs w:val="16"/>
        </w:rPr>
        <w:t>(должность</w:t>
      </w:r>
      <w:r w:rsidR="00CC4149">
        <w:rPr>
          <w:sz w:val="16"/>
          <w:szCs w:val="16"/>
        </w:rPr>
        <w:t xml:space="preserve"> </w:t>
      </w:r>
      <w:r w:rsidRPr="00A457C4">
        <w:rPr>
          <w:sz w:val="16"/>
          <w:szCs w:val="16"/>
        </w:rPr>
        <w:t>руководителя</w:t>
      </w:r>
      <w:r w:rsidR="00CC4149">
        <w:rPr>
          <w:sz w:val="16"/>
          <w:szCs w:val="16"/>
        </w:rPr>
        <w:t xml:space="preserve"> </w:t>
      </w:r>
      <w:r w:rsidRPr="00A457C4">
        <w:rPr>
          <w:sz w:val="16"/>
          <w:szCs w:val="16"/>
        </w:rPr>
        <w:t>медицинской</w:t>
      </w:r>
      <w:r w:rsidR="00CC4149">
        <w:rPr>
          <w:sz w:val="16"/>
          <w:szCs w:val="16"/>
        </w:rPr>
        <w:t xml:space="preserve"> </w:t>
      </w:r>
      <w:r w:rsidRPr="00A457C4">
        <w:rPr>
          <w:sz w:val="16"/>
          <w:szCs w:val="16"/>
        </w:rPr>
        <w:t>организации)</w:t>
      </w:r>
    </w:p>
    <w:p w:rsidR="006C5AAC" w:rsidRPr="00A457C4" w:rsidRDefault="006C5AAC" w:rsidP="00A457C4">
      <w:pPr>
        <w:autoSpaceDE w:val="0"/>
        <w:jc w:val="right"/>
      </w:pPr>
      <w:r w:rsidRPr="00A457C4">
        <w:rPr>
          <w:sz w:val="28"/>
          <w:szCs w:val="28"/>
        </w:rPr>
        <w:t>____________________________________</w:t>
      </w:r>
    </w:p>
    <w:p w:rsidR="006C5AAC" w:rsidRPr="00A457C4" w:rsidRDefault="006C5AAC" w:rsidP="00A457C4">
      <w:pPr>
        <w:autoSpaceDE w:val="0"/>
        <w:jc w:val="right"/>
      </w:pPr>
      <w:r w:rsidRPr="00A457C4">
        <w:rPr>
          <w:sz w:val="16"/>
          <w:szCs w:val="16"/>
        </w:rPr>
        <w:t>(Ф.И.О.</w:t>
      </w:r>
      <w:r w:rsidR="00CC4149">
        <w:rPr>
          <w:sz w:val="16"/>
          <w:szCs w:val="16"/>
        </w:rPr>
        <w:t xml:space="preserve"> </w:t>
      </w:r>
      <w:r w:rsidRPr="00A457C4">
        <w:rPr>
          <w:sz w:val="16"/>
          <w:szCs w:val="16"/>
        </w:rPr>
        <w:t>руководителя</w:t>
      </w:r>
      <w:r w:rsidR="00CC4149">
        <w:rPr>
          <w:sz w:val="16"/>
          <w:szCs w:val="16"/>
        </w:rPr>
        <w:t xml:space="preserve"> </w:t>
      </w:r>
      <w:r w:rsidRPr="00A457C4">
        <w:rPr>
          <w:sz w:val="16"/>
          <w:szCs w:val="16"/>
        </w:rPr>
        <w:t>медицинской</w:t>
      </w:r>
      <w:r w:rsidR="00CC4149">
        <w:rPr>
          <w:sz w:val="16"/>
          <w:szCs w:val="16"/>
        </w:rPr>
        <w:t xml:space="preserve"> </w:t>
      </w:r>
      <w:r w:rsidRPr="00A457C4">
        <w:rPr>
          <w:sz w:val="16"/>
          <w:szCs w:val="16"/>
        </w:rPr>
        <w:t>организации)</w:t>
      </w:r>
    </w:p>
    <w:p w:rsidR="006C5AAC" w:rsidRPr="00A457C4" w:rsidRDefault="006C5AAC" w:rsidP="00A457C4">
      <w:pPr>
        <w:autoSpaceDE w:val="0"/>
        <w:jc w:val="right"/>
      </w:pPr>
      <w:r w:rsidRPr="00A457C4">
        <w:rPr>
          <w:sz w:val="28"/>
          <w:szCs w:val="28"/>
        </w:rPr>
        <w:t>от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__________________________________</w:t>
      </w:r>
    </w:p>
    <w:p w:rsidR="006C5AAC" w:rsidRPr="00A457C4" w:rsidRDefault="006C5AAC" w:rsidP="00A457C4">
      <w:pPr>
        <w:autoSpaceDE w:val="0"/>
        <w:jc w:val="right"/>
      </w:pPr>
      <w:r w:rsidRPr="00A457C4">
        <w:rPr>
          <w:sz w:val="16"/>
          <w:szCs w:val="16"/>
        </w:rPr>
        <w:t>(Ф.И.О.</w:t>
      </w:r>
      <w:r w:rsidR="00CC4149">
        <w:rPr>
          <w:sz w:val="16"/>
          <w:szCs w:val="16"/>
        </w:rPr>
        <w:t xml:space="preserve"> </w:t>
      </w:r>
      <w:r w:rsidRPr="00A457C4">
        <w:rPr>
          <w:sz w:val="16"/>
          <w:szCs w:val="16"/>
        </w:rPr>
        <w:t>претендента)</w:t>
      </w:r>
    </w:p>
    <w:p w:rsidR="006C5AAC" w:rsidRPr="00A457C4" w:rsidRDefault="006C5AAC" w:rsidP="00A457C4">
      <w:pPr>
        <w:autoSpaceDE w:val="0"/>
        <w:ind w:firstLine="720"/>
        <w:jc w:val="center"/>
        <w:rPr>
          <w:rFonts w:eastAsia="Calibri"/>
          <w:sz w:val="28"/>
          <w:szCs w:val="28"/>
          <w:lang w:eastAsia="en-US"/>
        </w:rPr>
      </w:pPr>
    </w:p>
    <w:p w:rsidR="006C5AAC" w:rsidRPr="00A457C4" w:rsidRDefault="006C5AAC" w:rsidP="00A457C4">
      <w:pPr>
        <w:autoSpaceDE w:val="0"/>
        <w:ind w:firstLine="720"/>
        <w:jc w:val="center"/>
        <w:rPr>
          <w:rFonts w:eastAsia="Calibri"/>
          <w:sz w:val="28"/>
          <w:szCs w:val="28"/>
          <w:lang w:eastAsia="en-US"/>
        </w:rPr>
      </w:pPr>
      <w:r w:rsidRPr="00A457C4">
        <w:rPr>
          <w:rFonts w:eastAsia="Calibri"/>
          <w:sz w:val="28"/>
          <w:szCs w:val="28"/>
          <w:lang w:eastAsia="en-US"/>
        </w:rPr>
        <w:t>Заявление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</w:p>
    <w:p w:rsidR="00A12D66" w:rsidRPr="00A457C4" w:rsidRDefault="006C5AAC" w:rsidP="00A457C4">
      <w:pPr>
        <w:autoSpaceDE w:val="0"/>
        <w:ind w:firstLine="720"/>
        <w:jc w:val="center"/>
      </w:pPr>
      <w:r w:rsidRPr="00A457C4">
        <w:rPr>
          <w:rFonts w:eastAsia="Calibri"/>
          <w:sz w:val="28"/>
          <w:szCs w:val="28"/>
          <w:lang w:eastAsia="en-US"/>
        </w:rPr>
        <w:t>о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="00A12D66" w:rsidRPr="00A457C4">
        <w:rPr>
          <w:rFonts w:eastAsia="Calibri"/>
          <w:sz w:val="28"/>
          <w:szCs w:val="28"/>
          <w:lang w:eastAsia="en-US"/>
        </w:rPr>
        <w:t>включении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="00A12D66" w:rsidRPr="00A457C4">
        <w:rPr>
          <w:rFonts w:eastAsia="Calibri"/>
          <w:sz w:val="28"/>
          <w:szCs w:val="28"/>
          <w:lang w:eastAsia="en-US"/>
        </w:rPr>
        <w:t>в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="00A12D66" w:rsidRPr="00A457C4">
        <w:rPr>
          <w:rFonts w:eastAsia="Calibri"/>
          <w:sz w:val="28"/>
          <w:szCs w:val="28"/>
          <w:lang w:eastAsia="en-US"/>
        </w:rPr>
        <w:t>число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="00A12D66" w:rsidRPr="00A457C4">
        <w:rPr>
          <w:rFonts w:eastAsia="Calibri"/>
          <w:sz w:val="28"/>
          <w:szCs w:val="28"/>
          <w:lang w:eastAsia="en-US"/>
        </w:rPr>
        <w:t>претендентов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Pr="00A457C4">
        <w:rPr>
          <w:sz w:val="28"/>
          <w:szCs w:val="28"/>
        </w:rPr>
        <w:t>для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участия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в</w:t>
      </w:r>
      <w:r w:rsidR="00CC4149">
        <w:rPr>
          <w:sz w:val="28"/>
          <w:szCs w:val="28"/>
        </w:rPr>
        <w:t xml:space="preserve"> </w:t>
      </w:r>
      <w:r w:rsidR="00A12D66" w:rsidRPr="00A457C4">
        <w:rPr>
          <w:sz w:val="28"/>
          <w:szCs w:val="28"/>
        </w:rPr>
        <w:t>конкурсе</w:t>
      </w:r>
      <w:r w:rsidR="00CC4149">
        <w:rPr>
          <w:sz w:val="28"/>
          <w:szCs w:val="28"/>
        </w:rPr>
        <w:t xml:space="preserve"> </w:t>
      </w:r>
      <w:r w:rsidR="007D3038" w:rsidRPr="00A457C4">
        <w:rPr>
          <w:sz w:val="28"/>
          <w:szCs w:val="28"/>
        </w:rPr>
        <w:br/>
      </w:r>
      <w:r w:rsidRPr="00A457C4">
        <w:rPr>
          <w:sz w:val="28"/>
          <w:szCs w:val="28"/>
        </w:rPr>
        <w:t>на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обучение</w:t>
      </w:r>
      <w:r w:rsidR="00CC4149">
        <w:rPr>
          <w:sz w:val="28"/>
          <w:szCs w:val="28"/>
        </w:rPr>
        <w:t xml:space="preserve"> </w:t>
      </w:r>
      <w:r w:rsidR="007D3038" w:rsidRPr="00A457C4">
        <w:rPr>
          <w:sz w:val="28"/>
          <w:szCs w:val="28"/>
        </w:rPr>
        <w:t>в</w:t>
      </w:r>
      <w:r w:rsidR="00CC4149">
        <w:rPr>
          <w:sz w:val="28"/>
          <w:szCs w:val="28"/>
        </w:rPr>
        <w:t xml:space="preserve"> </w:t>
      </w:r>
      <w:r w:rsidR="007D3038" w:rsidRPr="00A457C4">
        <w:rPr>
          <w:sz w:val="28"/>
          <w:szCs w:val="28"/>
        </w:rPr>
        <w:t>рамках</w:t>
      </w:r>
      <w:r w:rsidR="00CC4149">
        <w:rPr>
          <w:sz w:val="28"/>
          <w:szCs w:val="28"/>
        </w:rPr>
        <w:t xml:space="preserve"> </w:t>
      </w:r>
      <w:r w:rsidR="007D3038" w:rsidRPr="00A457C4">
        <w:rPr>
          <w:sz w:val="28"/>
          <w:szCs w:val="28"/>
        </w:rPr>
        <w:t>квоты</w:t>
      </w:r>
      <w:r w:rsidR="00CC4149">
        <w:rPr>
          <w:sz w:val="28"/>
          <w:szCs w:val="28"/>
        </w:rPr>
        <w:t xml:space="preserve"> </w:t>
      </w:r>
      <w:proofErr w:type="spellStart"/>
      <w:r w:rsidRPr="00A457C4">
        <w:rPr>
          <w:sz w:val="28"/>
          <w:szCs w:val="28"/>
        </w:rPr>
        <w:t>приема</w:t>
      </w:r>
      <w:proofErr w:type="spellEnd"/>
      <w:r w:rsidR="00CC4149">
        <w:rPr>
          <w:sz w:val="28"/>
          <w:szCs w:val="28"/>
        </w:rPr>
        <w:t xml:space="preserve"> </w:t>
      </w:r>
      <w:r w:rsidR="00A12D66" w:rsidRPr="00A457C4">
        <w:rPr>
          <w:sz w:val="28"/>
          <w:szCs w:val="28"/>
        </w:rPr>
        <w:t>на</w:t>
      </w:r>
      <w:r w:rsidR="00CC4149">
        <w:rPr>
          <w:sz w:val="28"/>
          <w:szCs w:val="28"/>
        </w:rPr>
        <w:t xml:space="preserve"> </w:t>
      </w:r>
      <w:r w:rsidR="00A12D66" w:rsidRPr="00A457C4">
        <w:rPr>
          <w:sz w:val="28"/>
          <w:szCs w:val="28"/>
        </w:rPr>
        <w:t>целевое</w:t>
      </w:r>
      <w:r w:rsidR="00CC4149">
        <w:rPr>
          <w:sz w:val="28"/>
          <w:szCs w:val="28"/>
        </w:rPr>
        <w:t xml:space="preserve"> </w:t>
      </w:r>
      <w:r w:rsidR="00A12D66" w:rsidRPr="00A457C4">
        <w:rPr>
          <w:sz w:val="28"/>
          <w:szCs w:val="28"/>
        </w:rPr>
        <w:t>обучение</w:t>
      </w:r>
      <w:r w:rsidR="00CC4149">
        <w:rPr>
          <w:sz w:val="28"/>
          <w:szCs w:val="28"/>
        </w:rPr>
        <w:t xml:space="preserve"> </w:t>
      </w:r>
      <w:r w:rsidR="00A12D66" w:rsidRPr="00A457C4">
        <w:rPr>
          <w:sz w:val="28"/>
          <w:szCs w:val="28"/>
        </w:rPr>
        <w:t>по</w:t>
      </w:r>
      <w:r w:rsidR="00CC4149">
        <w:rPr>
          <w:sz w:val="28"/>
          <w:szCs w:val="28"/>
        </w:rPr>
        <w:t xml:space="preserve"> </w:t>
      </w:r>
      <w:r w:rsidR="00A12D66" w:rsidRPr="00A457C4">
        <w:rPr>
          <w:sz w:val="28"/>
          <w:szCs w:val="28"/>
        </w:rPr>
        <w:t>программе</w:t>
      </w:r>
      <w:r w:rsidR="00CC4149">
        <w:rPr>
          <w:sz w:val="28"/>
          <w:szCs w:val="28"/>
        </w:rPr>
        <w:t xml:space="preserve"> </w:t>
      </w:r>
      <w:r w:rsidR="00A12D66" w:rsidRPr="00A457C4">
        <w:rPr>
          <w:sz w:val="28"/>
          <w:szCs w:val="28"/>
        </w:rPr>
        <w:t>ординатуры</w:t>
      </w:r>
      <w:r w:rsidR="00CC4149">
        <w:rPr>
          <w:sz w:val="28"/>
          <w:szCs w:val="28"/>
        </w:rPr>
        <w:t xml:space="preserve"> </w:t>
      </w:r>
      <w:r w:rsidR="00A12D66" w:rsidRPr="00A457C4">
        <w:rPr>
          <w:rFonts w:eastAsia="Calibri"/>
          <w:sz w:val="28"/>
          <w:szCs w:val="28"/>
          <w:lang w:eastAsia="en-US"/>
        </w:rPr>
        <w:t>в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="00A12D66" w:rsidRPr="00A457C4">
        <w:rPr>
          <w:rFonts w:eastAsia="Calibri"/>
          <w:sz w:val="28"/>
          <w:szCs w:val="28"/>
          <w:lang w:eastAsia="en-US"/>
        </w:rPr>
        <w:t>одну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="00A12D66" w:rsidRPr="00A457C4">
        <w:rPr>
          <w:rFonts w:eastAsia="Calibri"/>
          <w:sz w:val="28"/>
          <w:szCs w:val="28"/>
          <w:lang w:eastAsia="en-US"/>
        </w:rPr>
        <w:t>образовательную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="00A12D66" w:rsidRPr="00A457C4">
        <w:rPr>
          <w:rFonts w:eastAsia="Calibri"/>
          <w:sz w:val="28"/>
          <w:szCs w:val="28"/>
          <w:lang w:eastAsia="en-US"/>
        </w:rPr>
        <w:t>организацию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="00A12D66" w:rsidRPr="00A457C4">
        <w:rPr>
          <w:rFonts w:eastAsia="Calibri"/>
          <w:sz w:val="28"/>
          <w:szCs w:val="28"/>
          <w:lang w:eastAsia="en-US"/>
        </w:rPr>
        <w:t>по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="00A12D66" w:rsidRPr="00A457C4">
        <w:rPr>
          <w:rFonts w:eastAsia="Calibri"/>
          <w:sz w:val="28"/>
          <w:szCs w:val="28"/>
          <w:lang w:eastAsia="en-US"/>
        </w:rPr>
        <w:t>одной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="00A12D66" w:rsidRPr="00A457C4">
        <w:rPr>
          <w:rFonts w:eastAsia="Calibri"/>
          <w:sz w:val="28"/>
          <w:szCs w:val="28"/>
          <w:lang w:eastAsia="en-US"/>
        </w:rPr>
        <w:t>специальности</w:t>
      </w:r>
    </w:p>
    <w:p w:rsidR="006C5AAC" w:rsidRPr="00A457C4" w:rsidRDefault="006C5AAC" w:rsidP="00A457C4">
      <w:pPr>
        <w:autoSpaceDE w:val="0"/>
        <w:ind w:firstLine="720"/>
        <w:jc w:val="center"/>
      </w:pPr>
    </w:p>
    <w:p w:rsidR="006C5AAC" w:rsidRPr="00A457C4" w:rsidRDefault="006C5AAC" w:rsidP="00A457C4">
      <w:pPr>
        <w:ind w:firstLine="708"/>
        <w:jc w:val="center"/>
        <w:rPr>
          <w:i/>
          <w:sz w:val="28"/>
          <w:szCs w:val="28"/>
          <w:highlight w:val="yellow"/>
        </w:rPr>
      </w:pPr>
    </w:p>
    <w:p w:rsidR="00595E5E" w:rsidRDefault="006C5AAC" w:rsidP="00A457C4">
      <w:pPr>
        <w:autoSpaceDE w:val="0"/>
        <w:ind w:firstLine="709"/>
        <w:jc w:val="both"/>
        <w:rPr>
          <w:sz w:val="28"/>
          <w:szCs w:val="28"/>
        </w:rPr>
      </w:pPr>
      <w:r w:rsidRPr="00A457C4">
        <w:rPr>
          <w:sz w:val="28"/>
          <w:szCs w:val="28"/>
        </w:rPr>
        <w:t>Прошу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включить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меня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в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число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претендентов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для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участия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в</w:t>
      </w:r>
      <w:r w:rsidR="00CC4149">
        <w:rPr>
          <w:sz w:val="28"/>
          <w:szCs w:val="28"/>
        </w:rPr>
        <w:t xml:space="preserve"> </w:t>
      </w:r>
      <w:r w:rsidR="00A12D66" w:rsidRPr="00A457C4">
        <w:rPr>
          <w:sz w:val="28"/>
          <w:szCs w:val="28"/>
        </w:rPr>
        <w:t>конкурсе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на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обучение</w:t>
      </w:r>
      <w:r w:rsidR="00CC4149">
        <w:rPr>
          <w:sz w:val="28"/>
          <w:szCs w:val="28"/>
        </w:rPr>
        <w:t xml:space="preserve"> </w:t>
      </w:r>
      <w:r w:rsidR="00A12D66" w:rsidRPr="00A457C4">
        <w:rPr>
          <w:sz w:val="28"/>
          <w:szCs w:val="28"/>
        </w:rPr>
        <w:t>в</w:t>
      </w:r>
      <w:r w:rsidR="00CC4149">
        <w:rPr>
          <w:sz w:val="28"/>
          <w:szCs w:val="28"/>
        </w:rPr>
        <w:t xml:space="preserve"> </w:t>
      </w:r>
      <w:r w:rsidR="00A12D66" w:rsidRPr="00A457C4">
        <w:rPr>
          <w:sz w:val="28"/>
          <w:szCs w:val="28"/>
        </w:rPr>
        <w:t>рамках</w:t>
      </w:r>
      <w:r w:rsidR="00CC4149">
        <w:rPr>
          <w:sz w:val="28"/>
          <w:szCs w:val="28"/>
        </w:rPr>
        <w:t xml:space="preserve"> </w:t>
      </w:r>
      <w:r w:rsidR="00A12D66" w:rsidRPr="00A457C4">
        <w:rPr>
          <w:sz w:val="28"/>
          <w:szCs w:val="28"/>
        </w:rPr>
        <w:t>квоты</w:t>
      </w:r>
      <w:r w:rsidR="00CC4149">
        <w:rPr>
          <w:sz w:val="28"/>
          <w:szCs w:val="28"/>
        </w:rPr>
        <w:t xml:space="preserve"> </w:t>
      </w:r>
      <w:proofErr w:type="spellStart"/>
      <w:r w:rsidR="00A12D66" w:rsidRPr="00A457C4">
        <w:rPr>
          <w:sz w:val="28"/>
          <w:szCs w:val="28"/>
        </w:rPr>
        <w:t>приема</w:t>
      </w:r>
      <w:proofErr w:type="spellEnd"/>
      <w:r w:rsidR="00CC4149">
        <w:rPr>
          <w:sz w:val="28"/>
          <w:szCs w:val="28"/>
        </w:rPr>
        <w:t xml:space="preserve"> </w:t>
      </w:r>
      <w:r w:rsidR="00A12D66" w:rsidRPr="00A457C4">
        <w:rPr>
          <w:sz w:val="28"/>
          <w:szCs w:val="28"/>
        </w:rPr>
        <w:t>на</w:t>
      </w:r>
      <w:r w:rsidR="00CC4149">
        <w:rPr>
          <w:sz w:val="28"/>
          <w:szCs w:val="28"/>
        </w:rPr>
        <w:t xml:space="preserve"> </w:t>
      </w:r>
      <w:r w:rsidR="00A12D66" w:rsidRPr="00A457C4">
        <w:rPr>
          <w:sz w:val="28"/>
          <w:szCs w:val="28"/>
        </w:rPr>
        <w:t>целевое</w:t>
      </w:r>
      <w:r w:rsidR="00CC4149">
        <w:rPr>
          <w:sz w:val="28"/>
          <w:szCs w:val="28"/>
        </w:rPr>
        <w:t xml:space="preserve"> </w:t>
      </w:r>
      <w:r w:rsidR="00A12D66" w:rsidRPr="00A457C4">
        <w:rPr>
          <w:sz w:val="28"/>
          <w:szCs w:val="28"/>
        </w:rPr>
        <w:t>обучение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Pr="00A457C4">
        <w:rPr>
          <w:rFonts w:eastAsia="Calibri"/>
          <w:sz w:val="28"/>
          <w:szCs w:val="28"/>
          <w:lang w:eastAsia="en-US"/>
        </w:rPr>
        <w:t>по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Pr="00A457C4">
        <w:rPr>
          <w:rFonts w:eastAsia="Calibri"/>
          <w:sz w:val="28"/>
          <w:szCs w:val="28"/>
          <w:lang w:eastAsia="en-US"/>
        </w:rPr>
        <w:t>программе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Pr="00A457C4">
        <w:rPr>
          <w:rFonts w:eastAsia="Calibri"/>
          <w:sz w:val="28"/>
          <w:szCs w:val="28"/>
          <w:lang w:eastAsia="en-US"/>
        </w:rPr>
        <w:t>ординатуры</w:t>
      </w:r>
      <w:r w:rsidR="001259DD" w:rsidRPr="00A457C4">
        <w:rPr>
          <w:rFonts w:eastAsia="Calibri"/>
          <w:sz w:val="28"/>
          <w:szCs w:val="28"/>
          <w:lang w:eastAsia="en-US"/>
        </w:rPr>
        <w:t>,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="007D3038" w:rsidRPr="00A457C4">
        <w:rPr>
          <w:rFonts w:eastAsia="Calibri"/>
          <w:sz w:val="28"/>
          <w:szCs w:val="28"/>
          <w:lang w:eastAsia="en-US"/>
        </w:rPr>
        <w:t>в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="007D3038" w:rsidRPr="00A457C4">
        <w:rPr>
          <w:rFonts w:eastAsia="Calibri"/>
          <w:sz w:val="28"/>
          <w:szCs w:val="28"/>
          <w:lang w:eastAsia="en-US"/>
        </w:rPr>
        <w:t>одну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="007D3038" w:rsidRPr="00A457C4">
        <w:rPr>
          <w:rFonts w:eastAsia="Calibri"/>
          <w:sz w:val="28"/>
          <w:szCs w:val="28"/>
          <w:lang w:eastAsia="en-US"/>
        </w:rPr>
        <w:t>образовательную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="007D3038" w:rsidRPr="00A457C4">
        <w:rPr>
          <w:rFonts w:eastAsia="Calibri"/>
          <w:sz w:val="28"/>
          <w:szCs w:val="28"/>
          <w:lang w:eastAsia="en-US"/>
        </w:rPr>
        <w:t>организацию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="007D3038" w:rsidRPr="00A457C4">
        <w:rPr>
          <w:rFonts w:eastAsia="Calibri"/>
          <w:sz w:val="28"/>
          <w:szCs w:val="28"/>
          <w:lang w:eastAsia="en-US"/>
        </w:rPr>
        <w:t>по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="007D3038" w:rsidRPr="00A457C4">
        <w:rPr>
          <w:rFonts w:eastAsia="Calibri"/>
          <w:sz w:val="28"/>
          <w:szCs w:val="28"/>
          <w:lang w:eastAsia="en-US"/>
        </w:rPr>
        <w:t>одной</w:t>
      </w:r>
      <w:r w:rsidR="00CC4149">
        <w:rPr>
          <w:rFonts w:eastAsia="Calibri"/>
          <w:sz w:val="28"/>
          <w:szCs w:val="28"/>
          <w:lang w:eastAsia="en-US"/>
        </w:rPr>
        <w:t xml:space="preserve"> </w:t>
      </w:r>
      <w:r w:rsidR="007D3038" w:rsidRPr="00A457C4">
        <w:rPr>
          <w:rFonts w:eastAsia="Calibri"/>
          <w:sz w:val="28"/>
          <w:szCs w:val="28"/>
          <w:lang w:eastAsia="en-US"/>
        </w:rPr>
        <w:t>специальности</w:t>
      </w:r>
      <w:r w:rsidRPr="00A457C4">
        <w:rPr>
          <w:rFonts w:eastAsia="Calibri"/>
          <w:sz w:val="28"/>
          <w:szCs w:val="28"/>
          <w:lang w:eastAsia="en-US"/>
        </w:rPr>
        <w:t>,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проводимом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в</w:t>
      </w:r>
      <w:r w:rsidR="00CC4149">
        <w:rPr>
          <w:sz w:val="28"/>
          <w:szCs w:val="28"/>
        </w:rPr>
        <w:t xml:space="preserve"> </w:t>
      </w:r>
    </w:p>
    <w:p w:rsidR="00862F7B" w:rsidRPr="00A457C4" w:rsidRDefault="006C5AAC" w:rsidP="00595E5E">
      <w:pPr>
        <w:autoSpaceDE w:val="0"/>
        <w:jc w:val="both"/>
        <w:rPr>
          <w:sz w:val="16"/>
          <w:szCs w:val="16"/>
        </w:rPr>
      </w:pPr>
      <w:r w:rsidRPr="00A457C4">
        <w:rPr>
          <w:sz w:val="28"/>
          <w:szCs w:val="28"/>
        </w:rPr>
        <w:t>________________________________________________________________</w:t>
      </w:r>
      <w:r w:rsidR="00862F7B" w:rsidRPr="00A457C4">
        <w:rPr>
          <w:sz w:val="28"/>
          <w:szCs w:val="28"/>
        </w:rPr>
        <w:t>____</w:t>
      </w:r>
      <w:r w:rsidR="00CC4149">
        <w:rPr>
          <w:sz w:val="16"/>
          <w:szCs w:val="16"/>
        </w:rPr>
        <w:t xml:space="preserve"> </w:t>
      </w:r>
    </w:p>
    <w:p w:rsidR="006C5AAC" w:rsidRPr="00A457C4" w:rsidRDefault="006C5AAC" w:rsidP="00A457C4">
      <w:pPr>
        <w:autoSpaceDE w:val="0"/>
        <w:ind w:firstLine="709"/>
        <w:jc w:val="center"/>
      </w:pPr>
      <w:r w:rsidRPr="00A457C4">
        <w:rPr>
          <w:sz w:val="16"/>
          <w:szCs w:val="16"/>
        </w:rPr>
        <w:t>(наименование</w:t>
      </w:r>
      <w:r w:rsidR="00CC4149">
        <w:rPr>
          <w:sz w:val="16"/>
          <w:szCs w:val="16"/>
        </w:rPr>
        <w:t xml:space="preserve"> </w:t>
      </w:r>
      <w:r w:rsidRPr="00A457C4">
        <w:rPr>
          <w:sz w:val="16"/>
          <w:szCs w:val="16"/>
        </w:rPr>
        <w:t>образовательной</w:t>
      </w:r>
      <w:r w:rsidR="00CC4149">
        <w:rPr>
          <w:sz w:val="16"/>
          <w:szCs w:val="16"/>
        </w:rPr>
        <w:t xml:space="preserve"> </w:t>
      </w:r>
      <w:r w:rsidRPr="00A457C4">
        <w:rPr>
          <w:sz w:val="16"/>
          <w:szCs w:val="16"/>
        </w:rPr>
        <w:t>организации)</w:t>
      </w:r>
    </w:p>
    <w:p w:rsidR="006C5AAC" w:rsidRPr="00A457C4" w:rsidRDefault="006C5AAC" w:rsidP="00A457C4">
      <w:pPr>
        <w:autoSpaceDE w:val="0"/>
        <w:jc w:val="both"/>
      </w:pPr>
      <w:r w:rsidRPr="00A457C4">
        <w:rPr>
          <w:sz w:val="28"/>
          <w:szCs w:val="28"/>
        </w:rPr>
        <w:t>по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специальности________________________________________________</w:t>
      </w:r>
      <w:r w:rsidR="00862F7B" w:rsidRPr="00A457C4">
        <w:rPr>
          <w:sz w:val="28"/>
          <w:szCs w:val="28"/>
        </w:rPr>
        <w:t>__</w:t>
      </w:r>
      <w:r w:rsidRPr="00A457C4">
        <w:rPr>
          <w:sz w:val="28"/>
          <w:szCs w:val="28"/>
        </w:rPr>
        <w:t>__.</w:t>
      </w:r>
    </w:p>
    <w:p w:rsidR="006C5AAC" w:rsidRPr="00A457C4" w:rsidRDefault="00CC4149" w:rsidP="00A457C4">
      <w:pPr>
        <w:autoSpaceDE w:val="0"/>
        <w:jc w:val="center"/>
      </w:pPr>
      <w:r>
        <w:rPr>
          <w:sz w:val="16"/>
          <w:szCs w:val="16"/>
        </w:rPr>
        <w:t xml:space="preserve">           </w:t>
      </w:r>
      <w:r w:rsidR="006C5AAC" w:rsidRPr="00A457C4">
        <w:rPr>
          <w:sz w:val="16"/>
          <w:szCs w:val="16"/>
        </w:rPr>
        <w:t>(наименование</w:t>
      </w:r>
      <w:r>
        <w:rPr>
          <w:sz w:val="16"/>
          <w:szCs w:val="16"/>
        </w:rPr>
        <w:t xml:space="preserve"> </w:t>
      </w:r>
      <w:r w:rsidR="006C5AAC" w:rsidRPr="00A457C4">
        <w:rPr>
          <w:sz w:val="16"/>
          <w:szCs w:val="16"/>
        </w:rPr>
        <w:t>специальности)</w:t>
      </w:r>
    </w:p>
    <w:p w:rsidR="006C5AAC" w:rsidRPr="00A457C4" w:rsidRDefault="006C5AAC" w:rsidP="00A457C4">
      <w:pPr>
        <w:widowControl w:val="0"/>
        <w:autoSpaceDE w:val="0"/>
        <w:ind w:firstLine="709"/>
        <w:jc w:val="both"/>
      </w:pPr>
      <w:r w:rsidRPr="00A457C4">
        <w:rPr>
          <w:sz w:val="28"/>
          <w:szCs w:val="28"/>
        </w:rPr>
        <w:t>Обязуюсь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заклю</w:t>
      </w:r>
      <w:r w:rsidR="00A12D66" w:rsidRPr="00A457C4">
        <w:rPr>
          <w:sz w:val="28"/>
          <w:szCs w:val="28"/>
        </w:rPr>
        <w:t>чить</w:t>
      </w:r>
      <w:r w:rsidR="00CC4149">
        <w:rPr>
          <w:sz w:val="28"/>
          <w:szCs w:val="28"/>
        </w:rPr>
        <w:t xml:space="preserve"> </w:t>
      </w:r>
      <w:r w:rsidR="00A12D66" w:rsidRPr="00A457C4">
        <w:rPr>
          <w:sz w:val="28"/>
          <w:szCs w:val="28"/>
        </w:rPr>
        <w:t>договор</w:t>
      </w:r>
      <w:r w:rsidR="00CC4149">
        <w:rPr>
          <w:sz w:val="28"/>
          <w:szCs w:val="28"/>
        </w:rPr>
        <w:t xml:space="preserve"> </w:t>
      </w:r>
      <w:r w:rsidR="00A12D66" w:rsidRPr="00A457C4">
        <w:rPr>
          <w:sz w:val="28"/>
          <w:szCs w:val="28"/>
        </w:rPr>
        <w:t>о</w:t>
      </w:r>
      <w:r w:rsidR="00CC4149">
        <w:rPr>
          <w:sz w:val="28"/>
          <w:szCs w:val="28"/>
        </w:rPr>
        <w:t xml:space="preserve"> </w:t>
      </w:r>
      <w:r w:rsidR="00A12D66" w:rsidRPr="00A457C4">
        <w:rPr>
          <w:sz w:val="28"/>
          <w:szCs w:val="28"/>
        </w:rPr>
        <w:t>целевом</w:t>
      </w:r>
      <w:r w:rsidR="00CC4149">
        <w:rPr>
          <w:sz w:val="28"/>
          <w:szCs w:val="28"/>
        </w:rPr>
        <w:t xml:space="preserve"> </w:t>
      </w:r>
      <w:r w:rsidR="00A12D66" w:rsidRPr="00A457C4">
        <w:rPr>
          <w:sz w:val="28"/>
          <w:szCs w:val="28"/>
        </w:rPr>
        <w:t>обучении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в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соответствии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с</w:t>
      </w:r>
      <w:r w:rsidR="00CC4149">
        <w:rPr>
          <w:bCs/>
          <w:sz w:val="28"/>
          <w:szCs w:val="28"/>
        </w:rPr>
        <w:t xml:space="preserve"> </w:t>
      </w:r>
      <w:r w:rsidR="007D3038" w:rsidRPr="00A457C4">
        <w:rPr>
          <w:sz w:val="28"/>
          <w:szCs w:val="28"/>
        </w:rPr>
        <w:t>Федеральным</w:t>
      </w:r>
      <w:r w:rsidR="00CC4149">
        <w:rPr>
          <w:sz w:val="28"/>
          <w:szCs w:val="28"/>
        </w:rPr>
        <w:t xml:space="preserve"> </w:t>
      </w:r>
      <w:r w:rsidR="007D3038" w:rsidRPr="00A457C4">
        <w:rPr>
          <w:sz w:val="28"/>
          <w:szCs w:val="28"/>
        </w:rPr>
        <w:t>законом</w:t>
      </w:r>
      <w:r w:rsidR="00CC4149">
        <w:rPr>
          <w:sz w:val="28"/>
          <w:szCs w:val="28"/>
        </w:rPr>
        <w:t xml:space="preserve"> </w:t>
      </w:r>
      <w:r w:rsidR="007D3038" w:rsidRPr="00A457C4">
        <w:rPr>
          <w:sz w:val="28"/>
          <w:szCs w:val="28"/>
        </w:rPr>
        <w:t>от</w:t>
      </w:r>
      <w:r w:rsidR="00CC4149">
        <w:rPr>
          <w:sz w:val="28"/>
          <w:szCs w:val="28"/>
        </w:rPr>
        <w:t xml:space="preserve"> </w:t>
      </w:r>
      <w:r w:rsidR="007D3038" w:rsidRPr="00A457C4">
        <w:rPr>
          <w:sz w:val="28"/>
          <w:szCs w:val="28"/>
        </w:rPr>
        <w:t>29</w:t>
      </w:r>
      <w:r w:rsidR="00CC4149">
        <w:rPr>
          <w:sz w:val="28"/>
          <w:szCs w:val="28"/>
        </w:rPr>
        <w:t xml:space="preserve"> </w:t>
      </w:r>
      <w:r w:rsidR="007D3038" w:rsidRPr="00A457C4">
        <w:rPr>
          <w:sz w:val="28"/>
          <w:szCs w:val="28"/>
        </w:rPr>
        <w:t>декабря</w:t>
      </w:r>
      <w:r w:rsidR="00CC4149">
        <w:rPr>
          <w:sz w:val="28"/>
          <w:szCs w:val="28"/>
        </w:rPr>
        <w:t xml:space="preserve"> </w:t>
      </w:r>
      <w:r w:rsidR="007D3038" w:rsidRPr="00A457C4">
        <w:rPr>
          <w:sz w:val="28"/>
          <w:szCs w:val="28"/>
        </w:rPr>
        <w:t>2012</w:t>
      </w:r>
      <w:r w:rsidR="00CC4149">
        <w:rPr>
          <w:sz w:val="28"/>
          <w:szCs w:val="28"/>
        </w:rPr>
        <w:t xml:space="preserve"> </w:t>
      </w:r>
      <w:r w:rsidR="007D3038" w:rsidRPr="00A457C4">
        <w:rPr>
          <w:sz w:val="28"/>
          <w:szCs w:val="28"/>
        </w:rPr>
        <w:t>года</w:t>
      </w:r>
      <w:r w:rsidR="00CC4149">
        <w:rPr>
          <w:sz w:val="28"/>
          <w:szCs w:val="28"/>
        </w:rPr>
        <w:t xml:space="preserve"> </w:t>
      </w:r>
      <w:r w:rsidR="007D3038" w:rsidRPr="00A457C4">
        <w:rPr>
          <w:sz w:val="28"/>
          <w:szCs w:val="28"/>
        </w:rPr>
        <w:t>№</w:t>
      </w:r>
      <w:r w:rsidR="00CC4149">
        <w:rPr>
          <w:sz w:val="28"/>
          <w:szCs w:val="28"/>
        </w:rPr>
        <w:t xml:space="preserve"> </w:t>
      </w:r>
      <w:r w:rsidR="007D3038" w:rsidRPr="00A457C4">
        <w:rPr>
          <w:sz w:val="28"/>
          <w:szCs w:val="28"/>
        </w:rPr>
        <w:t>273-ФЗ</w:t>
      </w:r>
      <w:r w:rsidR="00CC4149">
        <w:rPr>
          <w:sz w:val="28"/>
          <w:szCs w:val="28"/>
        </w:rPr>
        <w:t xml:space="preserve"> </w:t>
      </w:r>
      <w:r w:rsidR="007D3038" w:rsidRPr="00A457C4">
        <w:rPr>
          <w:sz w:val="28"/>
          <w:szCs w:val="28"/>
        </w:rPr>
        <w:t>«Об</w:t>
      </w:r>
      <w:r w:rsidR="00CC4149">
        <w:rPr>
          <w:sz w:val="28"/>
          <w:szCs w:val="28"/>
        </w:rPr>
        <w:t xml:space="preserve"> </w:t>
      </w:r>
      <w:r w:rsidR="007D3038" w:rsidRPr="00A457C4">
        <w:rPr>
          <w:sz w:val="28"/>
          <w:szCs w:val="28"/>
        </w:rPr>
        <w:t>образовании</w:t>
      </w:r>
      <w:r w:rsidR="00CC4149">
        <w:rPr>
          <w:sz w:val="28"/>
          <w:szCs w:val="28"/>
        </w:rPr>
        <w:t xml:space="preserve"> </w:t>
      </w:r>
      <w:r w:rsidR="007D3038" w:rsidRPr="00A457C4">
        <w:rPr>
          <w:sz w:val="28"/>
          <w:szCs w:val="28"/>
        </w:rPr>
        <w:t>в</w:t>
      </w:r>
      <w:r w:rsidR="00CC4149">
        <w:rPr>
          <w:sz w:val="28"/>
          <w:szCs w:val="28"/>
        </w:rPr>
        <w:t xml:space="preserve"> </w:t>
      </w:r>
      <w:r w:rsidR="007D3038" w:rsidRPr="00A457C4">
        <w:rPr>
          <w:sz w:val="28"/>
          <w:szCs w:val="28"/>
        </w:rPr>
        <w:t>Российской</w:t>
      </w:r>
      <w:r w:rsidR="00CC4149">
        <w:rPr>
          <w:sz w:val="28"/>
          <w:szCs w:val="28"/>
        </w:rPr>
        <w:t xml:space="preserve"> </w:t>
      </w:r>
      <w:r w:rsidR="007D3038" w:rsidRPr="00A457C4">
        <w:rPr>
          <w:sz w:val="28"/>
          <w:szCs w:val="28"/>
        </w:rPr>
        <w:t>Федерации»,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постановлением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Правительства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Российской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Федерации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от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13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октября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2020</w:t>
      </w:r>
      <w:r w:rsidR="00CC4149">
        <w:rPr>
          <w:sz w:val="28"/>
          <w:szCs w:val="28"/>
        </w:rPr>
        <w:t xml:space="preserve"> </w:t>
      </w:r>
      <w:r w:rsidR="00332378" w:rsidRPr="00A457C4">
        <w:rPr>
          <w:sz w:val="28"/>
          <w:szCs w:val="28"/>
        </w:rPr>
        <w:t>года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№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1681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«О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целевом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обучении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по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образовательным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программам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среднего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профессионального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и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высшего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образования».</w:t>
      </w:r>
    </w:p>
    <w:p w:rsidR="006C5AAC" w:rsidRPr="00A457C4" w:rsidRDefault="006C5AAC" w:rsidP="00A457C4">
      <w:pPr>
        <w:widowControl w:val="0"/>
        <w:autoSpaceDE w:val="0"/>
        <w:ind w:firstLine="709"/>
        <w:jc w:val="both"/>
        <w:rPr>
          <w:sz w:val="28"/>
          <w:szCs w:val="28"/>
        </w:rPr>
      </w:pPr>
      <w:r w:rsidRPr="00A457C4">
        <w:rPr>
          <w:sz w:val="28"/>
          <w:szCs w:val="28"/>
        </w:rPr>
        <w:t>Согласен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на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обработку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персональных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данных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в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соответствии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с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Федеральным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законом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от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27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июля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2006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года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№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152-ФЗ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«О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персональных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данных».</w:t>
      </w:r>
    </w:p>
    <w:p w:rsidR="00862F7B" w:rsidRPr="00A457C4" w:rsidRDefault="00862F7B" w:rsidP="00A457C4">
      <w:pPr>
        <w:widowControl w:val="0"/>
        <w:autoSpaceDE w:val="0"/>
        <w:ind w:firstLine="709"/>
        <w:jc w:val="both"/>
      </w:pPr>
    </w:p>
    <w:p w:rsidR="006C5AAC" w:rsidRPr="00A457C4" w:rsidRDefault="006C5AAC" w:rsidP="00A457C4">
      <w:pPr>
        <w:autoSpaceDE w:val="0"/>
        <w:ind w:firstLine="709"/>
        <w:jc w:val="both"/>
      </w:pPr>
      <w:r w:rsidRPr="00A457C4">
        <w:rPr>
          <w:sz w:val="28"/>
          <w:szCs w:val="28"/>
        </w:rPr>
        <w:t>Контактные</w:t>
      </w:r>
      <w:r w:rsidR="00CC4149">
        <w:rPr>
          <w:sz w:val="28"/>
          <w:szCs w:val="28"/>
        </w:rPr>
        <w:t xml:space="preserve"> </w:t>
      </w:r>
      <w:r w:rsidRPr="00A457C4">
        <w:rPr>
          <w:sz w:val="28"/>
          <w:szCs w:val="28"/>
        </w:rPr>
        <w:t>телефоны_________________________________________</w:t>
      </w:r>
    </w:p>
    <w:p w:rsidR="006C5AAC" w:rsidRPr="00A457C4" w:rsidRDefault="006C5AAC" w:rsidP="00A457C4">
      <w:pPr>
        <w:widowControl w:val="0"/>
        <w:autoSpaceDE w:val="0"/>
        <w:jc w:val="both"/>
      </w:pPr>
      <w:r w:rsidRPr="00A457C4">
        <w:rPr>
          <w:i/>
          <w:sz w:val="28"/>
          <w:szCs w:val="28"/>
        </w:rPr>
        <w:t>«____»____________</w:t>
      </w:r>
      <w:proofErr w:type="spellStart"/>
      <w:r w:rsidRPr="00A457C4">
        <w:rPr>
          <w:i/>
          <w:sz w:val="28"/>
          <w:szCs w:val="28"/>
        </w:rPr>
        <w:t>20_____г</w:t>
      </w:r>
      <w:proofErr w:type="spellEnd"/>
      <w:r w:rsidRPr="00A457C4">
        <w:rPr>
          <w:i/>
          <w:sz w:val="28"/>
          <w:szCs w:val="28"/>
        </w:rPr>
        <w:t>.</w:t>
      </w:r>
      <w:r w:rsidR="00CC4149">
        <w:rPr>
          <w:i/>
          <w:sz w:val="28"/>
          <w:szCs w:val="28"/>
        </w:rPr>
        <w:t xml:space="preserve">     </w:t>
      </w:r>
      <w:r w:rsidRPr="00A457C4">
        <w:rPr>
          <w:i/>
          <w:sz w:val="28"/>
          <w:szCs w:val="28"/>
        </w:rPr>
        <w:t>____________</w:t>
      </w:r>
      <w:r w:rsidRPr="00A457C4">
        <w:rPr>
          <w:i/>
          <w:sz w:val="28"/>
          <w:szCs w:val="28"/>
        </w:rPr>
        <w:tab/>
      </w:r>
      <w:r w:rsidR="00CC4149">
        <w:rPr>
          <w:i/>
          <w:sz w:val="28"/>
          <w:szCs w:val="28"/>
        </w:rPr>
        <w:t xml:space="preserve">        </w:t>
      </w:r>
      <w:r w:rsidRPr="00A457C4">
        <w:rPr>
          <w:i/>
          <w:sz w:val="28"/>
          <w:szCs w:val="28"/>
        </w:rPr>
        <w:t>___________</w:t>
      </w:r>
    </w:p>
    <w:p w:rsidR="00840FB2" w:rsidRPr="00A457C4" w:rsidRDefault="006C5AAC" w:rsidP="004E6AB7">
      <w:pPr>
        <w:widowControl w:val="0"/>
        <w:autoSpaceDE w:val="0"/>
        <w:ind w:left="568" w:firstLine="710"/>
        <w:jc w:val="both"/>
        <w:rPr>
          <w:color w:val="000000"/>
          <w:sz w:val="24"/>
          <w:szCs w:val="24"/>
        </w:rPr>
      </w:pPr>
      <w:r w:rsidRPr="00A457C4">
        <w:rPr>
          <w:i/>
          <w:sz w:val="24"/>
          <w:szCs w:val="24"/>
        </w:rPr>
        <w:t>(дата)</w:t>
      </w:r>
      <w:r w:rsidRPr="00A457C4">
        <w:rPr>
          <w:i/>
          <w:sz w:val="24"/>
          <w:szCs w:val="24"/>
        </w:rPr>
        <w:tab/>
      </w:r>
      <w:r w:rsidRPr="00A457C4">
        <w:rPr>
          <w:i/>
          <w:sz w:val="24"/>
          <w:szCs w:val="24"/>
        </w:rPr>
        <w:tab/>
      </w:r>
      <w:r w:rsidRPr="00A457C4">
        <w:rPr>
          <w:i/>
          <w:sz w:val="24"/>
          <w:szCs w:val="24"/>
        </w:rPr>
        <w:tab/>
      </w:r>
      <w:r w:rsidRPr="00A457C4">
        <w:rPr>
          <w:i/>
          <w:sz w:val="24"/>
          <w:szCs w:val="24"/>
        </w:rPr>
        <w:tab/>
      </w:r>
      <w:r w:rsidR="00CC4149">
        <w:rPr>
          <w:i/>
          <w:sz w:val="24"/>
          <w:szCs w:val="24"/>
        </w:rPr>
        <w:t xml:space="preserve"> </w:t>
      </w:r>
      <w:r w:rsidRPr="00A457C4">
        <w:rPr>
          <w:i/>
          <w:sz w:val="24"/>
          <w:szCs w:val="24"/>
        </w:rPr>
        <w:tab/>
      </w:r>
      <w:r w:rsidRPr="00A457C4">
        <w:rPr>
          <w:i/>
          <w:sz w:val="24"/>
          <w:szCs w:val="24"/>
        </w:rPr>
        <w:tab/>
      </w:r>
      <w:r w:rsidRPr="00A457C4">
        <w:rPr>
          <w:i/>
          <w:sz w:val="24"/>
          <w:szCs w:val="24"/>
        </w:rPr>
        <w:tab/>
      </w:r>
      <w:r w:rsidRPr="00A457C4">
        <w:rPr>
          <w:i/>
          <w:sz w:val="24"/>
          <w:szCs w:val="24"/>
        </w:rPr>
        <w:tab/>
      </w:r>
      <w:r w:rsidRPr="00A457C4">
        <w:rPr>
          <w:i/>
          <w:sz w:val="24"/>
          <w:szCs w:val="24"/>
        </w:rPr>
        <w:tab/>
      </w:r>
      <w:r w:rsidRPr="00A457C4">
        <w:rPr>
          <w:i/>
          <w:sz w:val="24"/>
          <w:szCs w:val="24"/>
        </w:rPr>
        <w:tab/>
      </w:r>
      <w:r w:rsidRPr="00A457C4">
        <w:rPr>
          <w:i/>
          <w:sz w:val="24"/>
          <w:szCs w:val="24"/>
        </w:rPr>
        <w:tab/>
      </w:r>
      <w:r w:rsidRPr="00A457C4">
        <w:rPr>
          <w:i/>
          <w:sz w:val="24"/>
          <w:szCs w:val="24"/>
        </w:rPr>
        <w:tab/>
      </w:r>
      <w:r w:rsidRPr="00A457C4">
        <w:rPr>
          <w:i/>
          <w:sz w:val="24"/>
          <w:szCs w:val="24"/>
        </w:rPr>
        <w:tab/>
      </w:r>
      <w:r w:rsidRPr="00A457C4">
        <w:rPr>
          <w:i/>
          <w:sz w:val="24"/>
          <w:szCs w:val="24"/>
        </w:rPr>
        <w:tab/>
      </w:r>
      <w:r w:rsidRPr="00A457C4">
        <w:rPr>
          <w:i/>
          <w:sz w:val="24"/>
          <w:szCs w:val="24"/>
        </w:rPr>
        <w:tab/>
      </w:r>
      <w:r w:rsidRPr="00A457C4">
        <w:rPr>
          <w:i/>
          <w:sz w:val="24"/>
          <w:szCs w:val="24"/>
        </w:rPr>
        <w:tab/>
      </w:r>
      <w:r w:rsidRPr="00A457C4">
        <w:rPr>
          <w:i/>
          <w:sz w:val="24"/>
          <w:szCs w:val="24"/>
        </w:rPr>
        <w:tab/>
      </w:r>
      <w:r w:rsidRPr="00A457C4">
        <w:rPr>
          <w:i/>
          <w:sz w:val="24"/>
          <w:szCs w:val="24"/>
        </w:rPr>
        <w:tab/>
        <w:t>(подпись)</w:t>
      </w:r>
      <w:r w:rsidRPr="00A457C4">
        <w:rPr>
          <w:i/>
          <w:sz w:val="24"/>
          <w:szCs w:val="24"/>
        </w:rPr>
        <w:tab/>
      </w:r>
      <w:r w:rsidRPr="00A457C4">
        <w:rPr>
          <w:i/>
          <w:sz w:val="24"/>
          <w:szCs w:val="24"/>
        </w:rPr>
        <w:tab/>
      </w:r>
      <w:r w:rsidR="00CC4149">
        <w:rPr>
          <w:i/>
          <w:sz w:val="24"/>
          <w:szCs w:val="24"/>
        </w:rPr>
        <w:t xml:space="preserve">    </w:t>
      </w:r>
      <w:r w:rsidRPr="00A457C4">
        <w:rPr>
          <w:i/>
          <w:sz w:val="24"/>
          <w:szCs w:val="24"/>
        </w:rPr>
        <w:tab/>
      </w:r>
      <w:r w:rsidRPr="00A457C4">
        <w:rPr>
          <w:i/>
          <w:sz w:val="24"/>
          <w:szCs w:val="24"/>
        </w:rPr>
        <w:tab/>
      </w:r>
      <w:r w:rsidRPr="00A457C4">
        <w:rPr>
          <w:i/>
          <w:sz w:val="24"/>
          <w:szCs w:val="24"/>
        </w:rPr>
        <w:tab/>
      </w:r>
      <w:r w:rsidRPr="00A457C4">
        <w:rPr>
          <w:i/>
          <w:sz w:val="24"/>
          <w:szCs w:val="24"/>
        </w:rPr>
        <w:tab/>
      </w:r>
      <w:r w:rsidRPr="00A457C4">
        <w:rPr>
          <w:i/>
          <w:sz w:val="24"/>
          <w:szCs w:val="24"/>
        </w:rPr>
        <w:tab/>
      </w:r>
      <w:r w:rsidRPr="00A457C4">
        <w:rPr>
          <w:i/>
          <w:sz w:val="24"/>
          <w:szCs w:val="24"/>
        </w:rPr>
        <w:tab/>
      </w:r>
      <w:r w:rsidRPr="00A457C4">
        <w:rPr>
          <w:i/>
          <w:sz w:val="24"/>
          <w:szCs w:val="24"/>
        </w:rPr>
        <w:tab/>
      </w:r>
      <w:r w:rsidR="00CC4149">
        <w:rPr>
          <w:i/>
          <w:sz w:val="24"/>
          <w:szCs w:val="24"/>
        </w:rPr>
        <w:t xml:space="preserve"> </w:t>
      </w:r>
      <w:r w:rsidRPr="00A457C4">
        <w:rPr>
          <w:i/>
          <w:sz w:val="24"/>
          <w:szCs w:val="24"/>
        </w:rPr>
        <w:t>(Ф.И.О.)</w:t>
      </w:r>
    </w:p>
    <w:sectPr w:rsidR="00840FB2" w:rsidRPr="00A457C4" w:rsidSect="004E6AB7">
      <w:headerReference w:type="even" r:id="rId9"/>
      <w:headerReference w:type="default" r:id="rId10"/>
      <w:headerReference w:type="first" r:id="rId11"/>
      <w:type w:val="continuous"/>
      <w:pgSz w:w="11906" w:h="16820"/>
      <w:pgMar w:top="1418" w:right="851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47EA" w:rsidRDefault="00CA47EA">
      <w:r>
        <w:separator/>
      </w:r>
    </w:p>
  </w:endnote>
  <w:endnote w:type="continuationSeparator" w:id="0">
    <w:p w:rsidR="00CA47EA" w:rsidRDefault="00CA4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Times New Roman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47EA" w:rsidRDefault="00CA47EA">
      <w:r>
        <w:separator/>
      </w:r>
    </w:p>
  </w:footnote>
  <w:footnote w:type="continuationSeparator" w:id="0">
    <w:p w:rsidR="00CA47EA" w:rsidRDefault="00CA47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128D" w:rsidRDefault="00F1128D">
    <w:pPr>
      <w:pStyle w:val="ac"/>
      <w:jc w:val="center"/>
    </w:pPr>
    <w:r>
      <w:fldChar w:fldCharType="begin"/>
    </w:r>
    <w:r>
      <w:instrText xml:space="preserve"> PAGE </w:instrText>
    </w:r>
    <w:r>
      <w:fldChar w:fldCharType="separate"/>
    </w:r>
    <w:r w:rsidR="004E6AB7">
      <w:rPr>
        <w:noProof/>
      </w:rPr>
      <w:t>2</w:t>
    </w:r>
    <w:r>
      <w:fldChar w:fldCharType="end"/>
    </w:r>
  </w:p>
  <w:p w:rsidR="00F1128D" w:rsidRDefault="00F1128D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128D" w:rsidRDefault="00F1128D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128D" w:rsidRDefault="00F1128D">
    <w:pPr>
      <w:pStyle w:val="ac"/>
      <w:jc w:val="center"/>
    </w:pPr>
    <w:r>
      <w:fldChar w:fldCharType="begin"/>
    </w:r>
    <w:r>
      <w:instrText xml:space="preserve"> PAGE </w:instrText>
    </w:r>
    <w:r>
      <w:fldChar w:fldCharType="separate"/>
    </w:r>
    <w:r w:rsidR="00CC4149">
      <w:rPr>
        <w:noProof/>
      </w:rPr>
      <w:t>3</w:t>
    </w:r>
    <w:r>
      <w:fldChar w:fldCharType="end"/>
    </w:r>
  </w:p>
  <w:p w:rsidR="00F1128D" w:rsidRDefault="00F1128D">
    <w:pPr>
      <w:pStyle w:val="ac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128D" w:rsidRDefault="00F1128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410" w:hanging="1410"/>
      </w:pPr>
      <w:rPr>
        <w:rFonts w:eastAsia="Calibri" w:hint="default"/>
        <w:sz w:val="28"/>
        <w:szCs w:val="28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118" w:hanging="1410"/>
      </w:pPr>
      <w:rPr>
        <w:rFonts w:eastAsia="Calibri" w:hint="default"/>
        <w:sz w:val="28"/>
        <w:szCs w:val="28"/>
        <w:lang w:eastAsia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26" w:hanging="1410"/>
      </w:pPr>
      <w:rPr>
        <w:rFonts w:eastAsia="Calibri" w:hint="default"/>
        <w:sz w:val="28"/>
        <w:szCs w:val="28"/>
        <w:lang w:eastAsia="en-U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534" w:hanging="1410"/>
      </w:pPr>
      <w:rPr>
        <w:rFonts w:eastAsia="Calibri" w:hint="default"/>
        <w:sz w:val="28"/>
        <w:szCs w:val="28"/>
        <w:lang w:eastAsia="en-US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242" w:hanging="1410"/>
      </w:pPr>
      <w:rPr>
        <w:rFonts w:eastAsia="Calibri" w:hint="default"/>
        <w:sz w:val="28"/>
        <w:szCs w:val="28"/>
        <w:lang w:eastAsia="en-U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0" w:hanging="1440"/>
      </w:pPr>
      <w:rPr>
        <w:rFonts w:eastAsia="Calibri" w:hint="default"/>
        <w:sz w:val="28"/>
        <w:szCs w:val="28"/>
        <w:lang w:eastAsia="en-US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48" w:hanging="1800"/>
      </w:pPr>
      <w:rPr>
        <w:rFonts w:eastAsia="Calibri" w:hint="default"/>
        <w:sz w:val="28"/>
        <w:szCs w:val="28"/>
        <w:lang w:eastAsia="en-US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56" w:hanging="1800"/>
      </w:pPr>
      <w:rPr>
        <w:rFonts w:eastAsia="Calibri" w:hint="default"/>
        <w:sz w:val="28"/>
        <w:szCs w:val="28"/>
        <w:lang w:eastAsia="en-US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24" w:hanging="2160"/>
      </w:pPr>
      <w:rPr>
        <w:rFonts w:eastAsia="Calibri" w:hint="default"/>
        <w:sz w:val="28"/>
        <w:szCs w:val="28"/>
        <w:lang w:eastAsia="en-US"/>
      </w:rPr>
    </w:lvl>
  </w:abstractNum>
  <w:abstractNum w:abstractNumId="2" w15:restartNumberingAfterBreak="0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  <w:lang w:eastAsia="ru-RU"/>
      </w:rPr>
    </w:lvl>
  </w:abstractNum>
  <w:abstractNum w:abstractNumId="3" w15:restartNumberingAfterBreak="0">
    <w:nsid w:val="00000004"/>
    <w:multiLevelType w:val="singleLevel"/>
    <w:tmpl w:val="00000004"/>
    <w:name w:val="WW8Num5"/>
    <w:lvl w:ilvl="0">
      <w:start w:val="1"/>
      <w:numFmt w:val="decimal"/>
      <w:lvlText w:val="%1"/>
      <w:lvlJc w:val="left"/>
      <w:pPr>
        <w:tabs>
          <w:tab w:val="num" w:pos="0"/>
        </w:tabs>
        <w:ind w:left="1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shd w:val="clear" w:color="auto" w:fill="auto"/>
        <w:vertAlign w:val="superscript"/>
      </w:rPr>
    </w:lvl>
  </w:abstractNum>
  <w:abstractNum w:abstractNumId="4" w15:restartNumberingAfterBreak="0">
    <w:nsid w:val="00000005"/>
    <w:multiLevelType w:val="singleLevel"/>
    <w:tmpl w:val="00000005"/>
    <w:name w:val="WW8Num6"/>
    <w:lvl w:ilvl="0">
      <w:start w:val="16"/>
      <w:numFmt w:val="decimal"/>
      <w:lvlText w:val="%1"/>
      <w:lvlJc w:val="left"/>
      <w:pPr>
        <w:tabs>
          <w:tab w:val="num" w:pos="0"/>
        </w:tabs>
        <w:ind w:left="1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shd w:val="clear" w:color="auto" w:fill="auto"/>
        <w:vertAlign w:val="superscript"/>
      </w:rPr>
    </w:lvl>
  </w:abstractNum>
  <w:abstractNum w:abstractNumId="5" w15:restartNumberingAfterBreak="0">
    <w:nsid w:val="00000006"/>
    <w:multiLevelType w:val="singleLevel"/>
    <w:tmpl w:val="00000006"/>
    <w:name w:val="WW8Num7"/>
    <w:lvl w:ilvl="0">
      <w:start w:val="1"/>
      <w:numFmt w:val="decimal"/>
      <w:lvlText w:val="%1."/>
      <w:lvlJc w:val="left"/>
      <w:pPr>
        <w:tabs>
          <w:tab w:val="num" w:pos="142"/>
        </w:tabs>
        <w:ind w:left="98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6" w15:restartNumberingAfterBreak="0">
    <w:nsid w:val="00000007"/>
    <w:multiLevelType w:val="singleLevel"/>
    <w:tmpl w:val="00000007"/>
    <w:name w:val="WW8Num8"/>
    <w:lvl w:ilvl="0">
      <w:start w:val="33"/>
      <w:numFmt w:val="decimal"/>
      <w:lvlText w:val="%1"/>
      <w:lvlJc w:val="left"/>
      <w:pPr>
        <w:tabs>
          <w:tab w:val="num" w:pos="142"/>
        </w:tabs>
        <w:ind w:left="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shd w:val="clear" w:color="auto" w:fill="auto"/>
        <w:vertAlign w:val="superscript"/>
      </w:rPr>
    </w:lvl>
  </w:abstractNum>
  <w:abstractNum w:abstractNumId="7" w15:restartNumberingAfterBreak="0">
    <w:nsid w:val="00000008"/>
    <w:multiLevelType w:val="singleLevel"/>
    <w:tmpl w:val="00000008"/>
    <w:name w:val="WW8Num9"/>
    <w:lvl w:ilvl="0">
      <w:start w:val="21"/>
      <w:numFmt w:val="decimal"/>
      <w:lvlText w:val="%1"/>
      <w:lvlJc w:val="left"/>
      <w:pPr>
        <w:tabs>
          <w:tab w:val="num" w:pos="0"/>
        </w:tabs>
        <w:ind w:left="1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shd w:val="clear" w:color="auto" w:fill="auto"/>
        <w:vertAlign w:val="superscript"/>
      </w:rPr>
    </w:lvl>
  </w:abstractNum>
  <w:abstractNum w:abstractNumId="8" w15:restartNumberingAfterBreak="0">
    <w:nsid w:val="00000009"/>
    <w:multiLevelType w:val="single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  <w:lang w:eastAsia="ru-RU"/>
      </w:rPr>
    </w:lvl>
  </w:abstractNum>
  <w:abstractNum w:abstractNumId="9" w15:restartNumberingAfterBreak="0">
    <w:nsid w:val="0000000A"/>
    <w:multiLevelType w:val="singleLevel"/>
    <w:tmpl w:val="0000000A"/>
    <w:name w:val="WW8Num11"/>
    <w:lvl w:ilvl="0">
      <w:start w:val="3"/>
      <w:numFmt w:val="decimal"/>
      <w:lvlText w:val="%1."/>
      <w:lvlJc w:val="left"/>
      <w:pPr>
        <w:tabs>
          <w:tab w:val="num" w:pos="142"/>
        </w:tabs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  <w:lang w:eastAsia="ru-RU"/>
      </w:rPr>
    </w:lvl>
  </w:abstractNum>
  <w:abstractNum w:abstractNumId="10" w15:restartNumberingAfterBreak="0">
    <w:nsid w:val="6B463865"/>
    <w:multiLevelType w:val="hybridMultilevel"/>
    <w:tmpl w:val="50CAC25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42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C30"/>
    <w:rsid w:val="000028D4"/>
    <w:rsid w:val="00015B56"/>
    <w:rsid w:val="00016D0A"/>
    <w:rsid w:val="00034068"/>
    <w:rsid w:val="00045F45"/>
    <w:rsid w:val="00046242"/>
    <w:rsid w:val="00053643"/>
    <w:rsid w:val="00070234"/>
    <w:rsid w:val="00073B4E"/>
    <w:rsid w:val="00074C84"/>
    <w:rsid w:val="00090F9E"/>
    <w:rsid w:val="00097735"/>
    <w:rsid w:val="000A38AD"/>
    <w:rsid w:val="000A570A"/>
    <w:rsid w:val="000B1766"/>
    <w:rsid w:val="000C7500"/>
    <w:rsid w:val="000E40AB"/>
    <w:rsid w:val="00102EE6"/>
    <w:rsid w:val="00117015"/>
    <w:rsid w:val="001259DD"/>
    <w:rsid w:val="00136B47"/>
    <w:rsid w:val="00141977"/>
    <w:rsid w:val="0014314B"/>
    <w:rsid w:val="00162F9D"/>
    <w:rsid w:val="00167A93"/>
    <w:rsid w:val="00170801"/>
    <w:rsid w:val="00181BE8"/>
    <w:rsid w:val="00187BDB"/>
    <w:rsid w:val="00190271"/>
    <w:rsid w:val="001B24F4"/>
    <w:rsid w:val="001B4E2A"/>
    <w:rsid w:val="001C4037"/>
    <w:rsid w:val="001F0CBB"/>
    <w:rsid w:val="00217EF5"/>
    <w:rsid w:val="00231224"/>
    <w:rsid w:val="00237786"/>
    <w:rsid w:val="0024320B"/>
    <w:rsid w:val="00246E0C"/>
    <w:rsid w:val="00263DBA"/>
    <w:rsid w:val="00276CA5"/>
    <w:rsid w:val="00284FA3"/>
    <w:rsid w:val="00291883"/>
    <w:rsid w:val="00297B2A"/>
    <w:rsid w:val="002A4058"/>
    <w:rsid w:val="002B7381"/>
    <w:rsid w:val="002D1871"/>
    <w:rsid w:val="002D4B25"/>
    <w:rsid w:val="002D766E"/>
    <w:rsid w:val="002E4B05"/>
    <w:rsid w:val="002E5B82"/>
    <w:rsid w:val="002E712C"/>
    <w:rsid w:val="002E7EB7"/>
    <w:rsid w:val="002F2F70"/>
    <w:rsid w:val="00312031"/>
    <w:rsid w:val="00323BB3"/>
    <w:rsid w:val="00332378"/>
    <w:rsid w:val="00333873"/>
    <w:rsid w:val="003417D2"/>
    <w:rsid w:val="00355897"/>
    <w:rsid w:val="003A3AC3"/>
    <w:rsid w:val="003B040E"/>
    <w:rsid w:val="003B5B2D"/>
    <w:rsid w:val="003C2DB2"/>
    <w:rsid w:val="003C508B"/>
    <w:rsid w:val="003C7D49"/>
    <w:rsid w:val="003D4BD8"/>
    <w:rsid w:val="003D5309"/>
    <w:rsid w:val="003E2DF8"/>
    <w:rsid w:val="004004AD"/>
    <w:rsid w:val="0040576F"/>
    <w:rsid w:val="00406299"/>
    <w:rsid w:val="004152A7"/>
    <w:rsid w:val="004317BC"/>
    <w:rsid w:val="0044111D"/>
    <w:rsid w:val="0044172C"/>
    <w:rsid w:val="00441DC8"/>
    <w:rsid w:val="00443028"/>
    <w:rsid w:val="00454A81"/>
    <w:rsid w:val="00463BBA"/>
    <w:rsid w:val="004706A0"/>
    <w:rsid w:val="0048183D"/>
    <w:rsid w:val="004828D6"/>
    <w:rsid w:val="004865AA"/>
    <w:rsid w:val="004C5960"/>
    <w:rsid w:val="004E642E"/>
    <w:rsid w:val="004E6AB7"/>
    <w:rsid w:val="004E7296"/>
    <w:rsid w:val="0052191B"/>
    <w:rsid w:val="0053285A"/>
    <w:rsid w:val="00537473"/>
    <w:rsid w:val="00542438"/>
    <w:rsid w:val="00546104"/>
    <w:rsid w:val="00575CF1"/>
    <w:rsid w:val="00595E5E"/>
    <w:rsid w:val="005B5377"/>
    <w:rsid w:val="005E2CA2"/>
    <w:rsid w:val="005E2EB3"/>
    <w:rsid w:val="005E528C"/>
    <w:rsid w:val="005F33E2"/>
    <w:rsid w:val="00646B1A"/>
    <w:rsid w:val="006A44F9"/>
    <w:rsid w:val="006A7454"/>
    <w:rsid w:val="006C5AAC"/>
    <w:rsid w:val="006D6C78"/>
    <w:rsid w:val="006E12BB"/>
    <w:rsid w:val="006E2710"/>
    <w:rsid w:val="006E38F9"/>
    <w:rsid w:val="006E5A25"/>
    <w:rsid w:val="006F1629"/>
    <w:rsid w:val="00715411"/>
    <w:rsid w:val="007216CD"/>
    <w:rsid w:val="00732E34"/>
    <w:rsid w:val="00746829"/>
    <w:rsid w:val="007506C6"/>
    <w:rsid w:val="00750EF9"/>
    <w:rsid w:val="00754883"/>
    <w:rsid w:val="007613F5"/>
    <w:rsid w:val="00767318"/>
    <w:rsid w:val="00774032"/>
    <w:rsid w:val="00774F95"/>
    <w:rsid w:val="00776B76"/>
    <w:rsid w:val="00782E10"/>
    <w:rsid w:val="007B10E0"/>
    <w:rsid w:val="007D267E"/>
    <w:rsid w:val="007D2FB3"/>
    <w:rsid w:val="007D3038"/>
    <w:rsid w:val="007E2B79"/>
    <w:rsid w:val="007F56C2"/>
    <w:rsid w:val="00801324"/>
    <w:rsid w:val="008064DC"/>
    <w:rsid w:val="00820967"/>
    <w:rsid w:val="0082608B"/>
    <w:rsid w:val="00826EA9"/>
    <w:rsid w:val="008316D8"/>
    <w:rsid w:val="0083581D"/>
    <w:rsid w:val="00840FB2"/>
    <w:rsid w:val="0086015B"/>
    <w:rsid w:val="00862F7B"/>
    <w:rsid w:val="008704C1"/>
    <w:rsid w:val="008725C5"/>
    <w:rsid w:val="00881A27"/>
    <w:rsid w:val="00892DCF"/>
    <w:rsid w:val="00893D7B"/>
    <w:rsid w:val="00895DA2"/>
    <w:rsid w:val="008A2680"/>
    <w:rsid w:val="008C2574"/>
    <w:rsid w:val="008E00C0"/>
    <w:rsid w:val="008F5A46"/>
    <w:rsid w:val="009062D7"/>
    <w:rsid w:val="0091275C"/>
    <w:rsid w:val="00933169"/>
    <w:rsid w:val="00951F78"/>
    <w:rsid w:val="00960F7D"/>
    <w:rsid w:val="0098765D"/>
    <w:rsid w:val="009A45C5"/>
    <w:rsid w:val="009A63AD"/>
    <w:rsid w:val="009B09AA"/>
    <w:rsid w:val="009B0B81"/>
    <w:rsid w:val="009C1814"/>
    <w:rsid w:val="009C3A67"/>
    <w:rsid w:val="009C6C4A"/>
    <w:rsid w:val="009D2114"/>
    <w:rsid w:val="009D6578"/>
    <w:rsid w:val="009E6045"/>
    <w:rsid w:val="00A0252D"/>
    <w:rsid w:val="00A10036"/>
    <w:rsid w:val="00A12D66"/>
    <w:rsid w:val="00A13E83"/>
    <w:rsid w:val="00A457C4"/>
    <w:rsid w:val="00A57AFA"/>
    <w:rsid w:val="00A735F9"/>
    <w:rsid w:val="00A7450C"/>
    <w:rsid w:val="00A87C35"/>
    <w:rsid w:val="00AB421B"/>
    <w:rsid w:val="00AD1319"/>
    <w:rsid w:val="00AD55E4"/>
    <w:rsid w:val="00AE3463"/>
    <w:rsid w:val="00AE62B6"/>
    <w:rsid w:val="00B11E9B"/>
    <w:rsid w:val="00B20877"/>
    <w:rsid w:val="00B235CB"/>
    <w:rsid w:val="00B46B58"/>
    <w:rsid w:val="00B57D4A"/>
    <w:rsid w:val="00B672B0"/>
    <w:rsid w:val="00B700CD"/>
    <w:rsid w:val="00B8319D"/>
    <w:rsid w:val="00B83FF3"/>
    <w:rsid w:val="00BA0A59"/>
    <w:rsid w:val="00BC037B"/>
    <w:rsid w:val="00BD7D55"/>
    <w:rsid w:val="00BD7F4D"/>
    <w:rsid w:val="00BE7371"/>
    <w:rsid w:val="00C16166"/>
    <w:rsid w:val="00C16464"/>
    <w:rsid w:val="00C24DC7"/>
    <w:rsid w:val="00C64FE2"/>
    <w:rsid w:val="00C7509F"/>
    <w:rsid w:val="00CA47EA"/>
    <w:rsid w:val="00CA54C1"/>
    <w:rsid w:val="00CA62C0"/>
    <w:rsid w:val="00CC4149"/>
    <w:rsid w:val="00CE5447"/>
    <w:rsid w:val="00CF2C47"/>
    <w:rsid w:val="00CF3F59"/>
    <w:rsid w:val="00CF64B9"/>
    <w:rsid w:val="00CF7D51"/>
    <w:rsid w:val="00D059EC"/>
    <w:rsid w:val="00D20E5E"/>
    <w:rsid w:val="00D50754"/>
    <w:rsid w:val="00D57761"/>
    <w:rsid w:val="00D60FBD"/>
    <w:rsid w:val="00D75917"/>
    <w:rsid w:val="00D80E50"/>
    <w:rsid w:val="00D83444"/>
    <w:rsid w:val="00D953ED"/>
    <w:rsid w:val="00DB03DA"/>
    <w:rsid w:val="00DB72E9"/>
    <w:rsid w:val="00DE4B56"/>
    <w:rsid w:val="00DF2021"/>
    <w:rsid w:val="00E21E14"/>
    <w:rsid w:val="00E348B2"/>
    <w:rsid w:val="00E357E9"/>
    <w:rsid w:val="00E41F46"/>
    <w:rsid w:val="00E511BE"/>
    <w:rsid w:val="00E72994"/>
    <w:rsid w:val="00E810BE"/>
    <w:rsid w:val="00E82DB3"/>
    <w:rsid w:val="00EB2EC2"/>
    <w:rsid w:val="00EC436C"/>
    <w:rsid w:val="00ED0C4F"/>
    <w:rsid w:val="00ED1043"/>
    <w:rsid w:val="00ED69AC"/>
    <w:rsid w:val="00EF699B"/>
    <w:rsid w:val="00F032FE"/>
    <w:rsid w:val="00F05765"/>
    <w:rsid w:val="00F1128D"/>
    <w:rsid w:val="00F21AF8"/>
    <w:rsid w:val="00F32FDD"/>
    <w:rsid w:val="00F33168"/>
    <w:rsid w:val="00F43A11"/>
    <w:rsid w:val="00F53940"/>
    <w:rsid w:val="00F56C87"/>
    <w:rsid w:val="00F703D5"/>
    <w:rsid w:val="00F71FC8"/>
    <w:rsid w:val="00F83917"/>
    <w:rsid w:val="00F87080"/>
    <w:rsid w:val="00F92C4F"/>
    <w:rsid w:val="00F9435F"/>
    <w:rsid w:val="00FA6782"/>
    <w:rsid w:val="00FA758E"/>
    <w:rsid w:val="00FB7750"/>
    <w:rsid w:val="00FC7D50"/>
    <w:rsid w:val="00FD21C7"/>
    <w:rsid w:val="00FE7CF6"/>
    <w:rsid w:val="00FF1C30"/>
    <w:rsid w:val="00FF7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2EC2"/>
    <w:pPr>
      <w:suppressAutoHyphens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outlineLvl w:val="1"/>
    </w:pPr>
    <w:rPr>
      <w:sz w:val="24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jc w:val="center"/>
      <w:outlineLvl w:val="3"/>
    </w:pPr>
    <w:rPr>
      <w:b/>
      <w:sz w:val="32"/>
    </w:rPr>
  </w:style>
  <w:style w:type="paragraph" w:styleId="6">
    <w:name w:val="heading 6"/>
    <w:basedOn w:val="a"/>
    <w:next w:val="a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eastAsia="Calibri" w:hint="default"/>
      <w:sz w:val="28"/>
      <w:szCs w:val="28"/>
      <w:lang w:eastAsia="en-US"/>
    </w:rPr>
  </w:style>
  <w:style w:type="character" w:customStyle="1" w:styleId="WW8Num3z0">
    <w:name w:val="WW8Num3z0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shd w:val="clear" w:color="auto" w:fill="auto"/>
      <w:vertAlign w:val="baseline"/>
    </w:rPr>
  </w:style>
  <w:style w:type="character" w:customStyle="1" w:styleId="WW8Num4z0">
    <w:name w:val="WW8Num4z0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shd w:val="clear" w:color="auto" w:fill="auto"/>
      <w:vertAlign w:val="baseline"/>
      <w:lang w:eastAsia="ru-RU"/>
    </w:rPr>
  </w:style>
  <w:style w:type="character" w:customStyle="1" w:styleId="WW8Num5z0">
    <w:name w:val="WW8Num5z0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sz w:val="20"/>
      <w:szCs w:val="20"/>
      <w:u w:val="none" w:color="000000"/>
      <w:shd w:val="clear" w:color="auto" w:fill="auto"/>
      <w:vertAlign w:val="superscript"/>
    </w:rPr>
  </w:style>
  <w:style w:type="character" w:customStyle="1" w:styleId="WW8Num6z0">
    <w:name w:val="WW8Num6z0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sz w:val="20"/>
      <w:szCs w:val="20"/>
      <w:u w:val="none" w:color="000000"/>
      <w:shd w:val="clear" w:color="auto" w:fill="auto"/>
      <w:vertAlign w:val="superscript"/>
    </w:rPr>
  </w:style>
  <w:style w:type="character" w:customStyle="1" w:styleId="WW8Num7z0">
    <w:name w:val="WW8Num7z0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shd w:val="clear" w:color="auto" w:fill="auto"/>
      <w:vertAlign w:val="baseline"/>
    </w:rPr>
  </w:style>
  <w:style w:type="character" w:customStyle="1" w:styleId="WW8Num8z0">
    <w:name w:val="WW8Num8z0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sz w:val="20"/>
      <w:szCs w:val="20"/>
      <w:u w:val="none" w:color="000000"/>
      <w:shd w:val="clear" w:color="auto" w:fill="auto"/>
      <w:vertAlign w:val="superscript"/>
    </w:rPr>
  </w:style>
  <w:style w:type="character" w:customStyle="1" w:styleId="WW8Num9z0">
    <w:name w:val="WW8Num9z0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sz w:val="20"/>
      <w:szCs w:val="20"/>
      <w:u w:val="none" w:color="000000"/>
      <w:shd w:val="clear" w:color="auto" w:fill="auto"/>
      <w:vertAlign w:val="superscript"/>
    </w:rPr>
  </w:style>
  <w:style w:type="character" w:customStyle="1" w:styleId="WW8Num10z0">
    <w:name w:val="WW8Num10z0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shd w:val="clear" w:color="auto" w:fill="auto"/>
      <w:vertAlign w:val="baseline"/>
      <w:lang w:eastAsia="ru-RU"/>
    </w:rPr>
  </w:style>
  <w:style w:type="character" w:customStyle="1" w:styleId="WW8Num11z0">
    <w:name w:val="WW8Num11z0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8"/>
      <w:szCs w:val="28"/>
      <w:u w:val="none" w:color="000000"/>
      <w:shd w:val="clear" w:color="auto" w:fill="auto"/>
      <w:vertAlign w:val="baseline"/>
      <w:lang w:eastAsia="ru-RU"/>
    </w:rPr>
  </w:style>
  <w:style w:type="character" w:customStyle="1" w:styleId="20">
    <w:name w:val="Основной шрифт абзаца2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5z0">
    <w:name w:val="WW8Num15z0"/>
    <w:rPr>
      <w:rFonts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7z0">
    <w:name w:val="WW8Num17z0"/>
    <w:rPr>
      <w:rFonts w:hint="default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10">
    <w:name w:val="Основной шрифт абзаца1"/>
  </w:style>
  <w:style w:type="character" w:customStyle="1" w:styleId="a3">
    <w:name w:val="Текст выноски Знак"/>
    <w:rPr>
      <w:rFonts w:ascii="Tahoma" w:hAnsi="Tahoma" w:cs="Tahoma"/>
      <w:sz w:val="16"/>
      <w:szCs w:val="16"/>
    </w:rPr>
  </w:style>
  <w:style w:type="character" w:customStyle="1" w:styleId="11">
    <w:name w:val="Заголовок 1 Знак"/>
    <w:rPr>
      <w:rFonts w:ascii="Arial" w:hAnsi="Arial" w:cs="Arial"/>
      <w:b/>
      <w:bCs/>
      <w:kern w:val="1"/>
      <w:sz w:val="32"/>
      <w:szCs w:val="32"/>
    </w:rPr>
  </w:style>
  <w:style w:type="character" w:customStyle="1" w:styleId="a4">
    <w:name w:val="Верхний колонтитул Знак"/>
    <w:basedOn w:val="10"/>
  </w:style>
  <w:style w:type="character" w:customStyle="1" w:styleId="a5">
    <w:name w:val="Нижний колонтитул Знак"/>
    <w:basedOn w:val="10"/>
  </w:style>
  <w:style w:type="character" w:styleId="a6">
    <w:name w:val="Hyperlink"/>
    <w:rPr>
      <w:color w:val="0563C1"/>
      <w:u w:val="single"/>
    </w:rPr>
  </w:style>
  <w:style w:type="paragraph" w:customStyle="1" w:styleId="21">
    <w:name w:val="Заголовок2"/>
    <w:basedOn w:val="a"/>
    <w:next w:val="a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pPr>
      <w:spacing w:after="140" w:line="288" w:lineRule="auto"/>
    </w:pPr>
  </w:style>
  <w:style w:type="paragraph" w:styleId="a8">
    <w:name w:val="List"/>
    <w:basedOn w:val="a7"/>
    <w:rPr>
      <w:rFonts w:cs="Mang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Заголовок1"/>
    <w:basedOn w:val="a"/>
    <w:next w:val="a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13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4">
    <w:name w:val="Указатель1"/>
    <w:basedOn w:val="a"/>
    <w:pPr>
      <w:suppressLineNumbers/>
    </w:pPr>
    <w:rPr>
      <w:rFonts w:cs="Mangal"/>
    </w:rPr>
  </w:style>
  <w:style w:type="paragraph" w:styleId="aa">
    <w:name w:val="Body Text Indent"/>
    <w:basedOn w:val="a"/>
    <w:pPr>
      <w:ind w:left="708"/>
      <w:jc w:val="center"/>
    </w:pPr>
    <w:rPr>
      <w:sz w:val="28"/>
      <w:szCs w:val="24"/>
    </w:rPr>
  </w:style>
  <w:style w:type="paragraph" w:customStyle="1" w:styleId="31">
    <w:name w:val="Основной текст с отступом 31"/>
    <w:basedOn w:val="a"/>
    <w:pPr>
      <w:spacing w:after="120"/>
      <w:ind w:left="283"/>
    </w:pPr>
    <w:rPr>
      <w:sz w:val="16"/>
      <w:szCs w:val="16"/>
    </w:rPr>
  </w:style>
  <w:style w:type="paragraph" w:styleId="ab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  <w:suppressAutoHyphens/>
      <w:autoSpaceDE w:val="0"/>
    </w:pPr>
    <w:rPr>
      <w:rFonts w:ascii="Arial" w:hAnsi="Arial" w:cs="Arial"/>
      <w:lang w:eastAsia="zh-CN"/>
    </w:rPr>
  </w:style>
  <w:style w:type="paragraph" w:customStyle="1" w:styleId="ConsPlusNonformat">
    <w:name w:val="ConsPlusNonformat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c">
    <w:name w:val="header"/>
    <w:basedOn w:val="a"/>
    <w:pPr>
      <w:tabs>
        <w:tab w:val="center" w:pos="4677"/>
        <w:tab w:val="right" w:pos="9355"/>
      </w:tabs>
    </w:p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Содержимое таблицы"/>
    <w:basedOn w:val="a"/>
    <w:pPr>
      <w:suppressLineNumbers/>
    </w:pPr>
  </w:style>
  <w:style w:type="paragraph" w:customStyle="1" w:styleId="af">
    <w:name w:val="Заголовок таблицы"/>
    <w:basedOn w:val="ae"/>
    <w:pPr>
      <w:jc w:val="center"/>
    </w:pPr>
    <w:rPr>
      <w:b/>
      <w:bCs/>
    </w:rPr>
  </w:style>
  <w:style w:type="paragraph" w:customStyle="1" w:styleId="Default">
    <w:name w:val="Default"/>
    <w:rsid w:val="00CA62C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75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406EC6-388D-496E-ADCA-BBE30540E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ШАБЛОНЫ заявлений ...........Приказ 991</Template>
  <TotalTime>3</TotalTime>
  <Pages>3</Pages>
  <Words>688</Words>
  <Characters>3927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/>
  <LinksUpToDate>false</LinksUpToDate>
  <CharactersWithSpaces>4606</CharactersWithSpaces>
  <SharedDoc>false</SharedDoc>
  <HLinks>
    <vt:vector size="24" baseType="variant">
      <vt:variant>
        <vt:i4>4653166</vt:i4>
      </vt:variant>
      <vt:variant>
        <vt:i4>9</vt:i4>
      </vt:variant>
      <vt:variant>
        <vt:i4>0</vt:i4>
      </vt:variant>
      <vt:variant>
        <vt:i4>5</vt:i4>
      </vt:variant>
      <vt:variant>
        <vt:lpwstr>mailto:starovoitovle@miacugra.ru</vt:lpwstr>
      </vt:variant>
      <vt:variant>
        <vt:lpwstr/>
      </vt:variant>
      <vt:variant>
        <vt:i4>4653166</vt:i4>
      </vt:variant>
      <vt:variant>
        <vt:i4>6</vt:i4>
      </vt:variant>
      <vt:variant>
        <vt:i4>0</vt:i4>
      </vt:variant>
      <vt:variant>
        <vt:i4>5</vt:i4>
      </vt:variant>
      <vt:variant>
        <vt:lpwstr>mailto:starovoitovle@miacugra.ru</vt:lpwstr>
      </vt:variant>
      <vt:variant>
        <vt:lpwstr/>
      </vt:variant>
      <vt:variant>
        <vt:i4>4653166</vt:i4>
      </vt:variant>
      <vt:variant>
        <vt:i4>3</vt:i4>
      </vt:variant>
      <vt:variant>
        <vt:i4>0</vt:i4>
      </vt:variant>
      <vt:variant>
        <vt:i4>5</vt:i4>
      </vt:variant>
      <vt:variant>
        <vt:lpwstr>mailto:starovoitovle@miacugra.ru</vt:lpwstr>
      </vt:variant>
      <vt:variant>
        <vt:lpwstr/>
      </vt:variant>
      <vt:variant>
        <vt:i4>5701752</vt:i4>
      </vt:variant>
      <vt:variant>
        <vt:i4>0</vt:i4>
      </vt:variant>
      <vt:variant>
        <vt:i4>0</vt:i4>
      </vt:variant>
      <vt:variant>
        <vt:i4>5</vt:i4>
      </vt:variant>
      <vt:variant>
        <vt:lpwstr>mailto:PershinSA@miacugra.ru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subject/>
  <dc:creator>irina</dc:creator>
  <cp:keywords/>
  <cp:lastModifiedBy>Ирина Викторовна Польцан</cp:lastModifiedBy>
  <cp:revision>3</cp:revision>
  <cp:lastPrinted>2022-06-23T06:13:00Z</cp:lastPrinted>
  <dcterms:created xsi:type="dcterms:W3CDTF">2023-06-08T08:42:00Z</dcterms:created>
  <dcterms:modified xsi:type="dcterms:W3CDTF">2023-06-08T08:44:00Z</dcterms:modified>
</cp:coreProperties>
</file>